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05" w:rsidRDefault="00154E64" w:rsidP="0052017F">
      <w:pPr>
        <w:jc w:val="center"/>
        <w:rPr>
          <w:sz w:val="28"/>
          <w:szCs w:val="28"/>
        </w:rPr>
      </w:pPr>
      <w:r w:rsidRPr="00574AE8">
        <w:rPr>
          <w:noProof/>
        </w:rPr>
        <w:drawing>
          <wp:inline distT="0" distB="0" distL="0" distR="0">
            <wp:extent cx="495935" cy="7340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73406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0000"/>
                        </a:gs>
                        <a:gs pos="100000">
                          <a:srgbClr val="000000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7F" w:rsidRDefault="0052017F" w:rsidP="0052017F">
      <w:pPr>
        <w:jc w:val="center"/>
        <w:rPr>
          <w:sz w:val="28"/>
          <w:szCs w:val="28"/>
        </w:rPr>
      </w:pPr>
      <w:r w:rsidRPr="00345C5B">
        <w:rPr>
          <w:sz w:val="28"/>
          <w:szCs w:val="28"/>
        </w:rPr>
        <w:t>АДМИНИСТРАЦИЯ ВЕРХНЕПОДПОЛЬНЕНСКОГО                                         СЕЛЬСКОГО ПОСЕЛЕНИЯ</w:t>
      </w:r>
    </w:p>
    <w:p w:rsidR="0052017F" w:rsidRPr="00345C5B" w:rsidRDefault="0052017F" w:rsidP="0052017F">
      <w:pPr>
        <w:jc w:val="center"/>
        <w:rPr>
          <w:sz w:val="28"/>
          <w:szCs w:val="28"/>
        </w:rPr>
      </w:pPr>
    </w:p>
    <w:p w:rsidR="0052017F" w:rsidRPr="00345C5B" w:rsidRDefault="0052017F" w:rsidP="0052017F">
      <w:pPr>
        <w:jc w:val="center"/>
        <w:rPr>
          <w:sz w:val="28"/>
          <w:szCs w:val="28"/>
        </w:rPr>
      </w:pPr>
      <w:r w:rsidRPr="00345C5B">
        <w:rPr>
          <w:sz w:val="28"/>
          <w:szCs w:val="28"/>
        </w:rPr>
        <w:t>ПОСТАНОВЛЕНИЕ</w:t>
      </w:r>
    </w:p>
    <w:p w:rsidR="0052017F" w:rsidRPr="00345C5B" w:rsidRDefault="0052017F" w:rsidP="0052017F">
      <w:pPr>
        <w:rPr>
          <w:sz w:val="28"/>
          <w:szCs w:val="28"/>
        </w:rPr>
      </w:pPr>
    </w:p>
    <w:p w:rsidR="0052017F" w:rsidRPr="00345C5B" w:rsidRDefault="002A458D" w:rsidP="007F720B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="0052017F">
        <w:rPr>
          <w:sz w:val="28"/>
          <w:szCs w:val="28"/>
        </w:rPr>
        <w:t>.</w:t>
      </w:r>
      <w:r w:rsidR="00096855">
        <w:rPr>
          <w:sz w:val="28"/>
          <w:szCs w:val="28"/>
        </w:rPr>
        <w:t>0</w:t>
      </w:r>
      <w:r>
        <w:rPr>
          <w:sz w:val="28"/>
          <w:szCs w:val="28"/>
        </w:rPr>
        <w:t>9</w:t>
      </w:r>
      <w:r w:rsidR="0052017F">
        <w:rPr>
          <w:sz w:val="28"/>
          <w:szCs w:val="28"/>
        </w:rPr>
        <w:t>.</w:t>
      </w:r>
      <w:r w:rsidR="0052017F" w:rsidRPr="00345C5B">
        <w:rPr>
          <w:sz w:val="28"/>
          <w:szCs w:val="28"/>
        </w:rPr>
        <w:t>20</w:t>
      </w:r>
      <w:r w:rsidR="009073CE">
        <w:rPr>
          <w:sz w:val="28"/>
          <w:szCs w:val="28"/>
        </w:rPr>
        <w:t>2</w:t>
      </w:r>
      <w:r w:rsidR="00096855">
        <w:rPr>
          <w:sz w:val="28"/>
          <w:szCs w:val="28"/>
        </w:rPr>
        <w:t>1</w:t>
      </w:r>
      <w:r w:rsidR="0052017F" w:rsidRPr="00345C5B">
        <w:rPr>
          <w:sz w:val="28"/>
          <w:szCs w:val="28"/>
        </w:rPr>
        <w:t xml:space="preserve">                    </w:t>
      </w:r>
      <w:r w:rsidR="0052017F">
        <w:rPr>
          <w:sz w:val="28"/>
          <w:szCs w:val="28"/>
        </w:rPr>
        <w:t xml:space="preserve"> </w:t>
      </w:r>
      <w:r w:rsidR="0052017F" w:rsidRPr="00345C5B">
        <w:rPr>
          <w:sz w:val="28"/>
          <w:szCs w:val="28"/>
        </w:rPr>
        <w:t xml:space="preserve">   </w:t>
      </w:r>
      <w:r w:rsidR="0052017F">
        <w:rPr>
          <w:sz w:val="28"/>
          <w:szCs w:val="28"/>
        </w:rPr>
        <w:t xml:space="preserve">            </w:t>
      </w:r>
      <w:r w:rsidR="007F720B">
        <w:rPr>
          <w:sz w:val="28"/>
          <w:szCs w:val="28"/>
        </w:rPr>
        <w:t xml:space="preserve">            </w:t>
      </w:r>
      <w:r w:rsidR="0052017F">
        <w:rPr>
          <w:sz w:val="28"/>
          <w:szCs w:val="28"/>
        </w:rPr>
        <w:t xml:space="preserve"> № </w:t>
      </w:r>
      <w:r>
        <w:rPr>
          <w:sz w:val="28"/>
          <w:szCs w:val="28"/>
        </w:rPr>
        <w:t>101</w:t>
      </w:r>
      <w:r w:rsidR="0052017F">
        <w:rPr>
          <w:sz w:val="28"/>
          <w:szCs w:val="28"/>
        </w:rPr>
        <w:t xml:space="preserve">                       </w:t>
      </w:r>
      <w:r w:rsidR="004B61E3">
        <w:rPr>
          <w:sz w:val="28"/>
          <w:szCs w:val="28"/>
        </w:rPr>
        <w:t xml:space="preserve">   </w:t>
      </w:r>
      <w:r w:rsidR="0052017F">
        <w:rPr>
          <w:sz w:val="28"/>
          <w:szCs w:val="28"/>
        </w:rPr>
        <w:t xml:space="preserve"> </w:t>
      </w:r>
      <w:r w:rsidR="0052017F" w:rsidRPr="001B738E">
        <w:rPr>
          <w:sz w:val="28"/>
          <w:szCs w:val="28"/>
        </w:rPr>
        <w:t xml:space="preserve"> </w:t>
      </w:r>
      <w:r w:rsidR="0052017F" w:rsidRPr="00345C5B">
        <w:rPr>
          <w:sz w:val="28"/>
          <w:szCs w:val="28"/>
        </w:rPr>
        <w:t>х. Верхнеподпольный</w:t>
      </w:r>
    </w:p>
    <w:p w:rsidR="002A458D" w:rsidRDefault="002A458D" w:rsidP="002A458D">
      <w:pPr>
        <w:pStyle w:val="ConsPlusNormal"/>
        <w:rPr>
          <w:rStyle w:val="af1"/>
          <w:sz w:val="28"/>
          <w:szCs w:val="28"/>
        </w:rPr>
      </w:pPr>
      <w:bookmarkStart w:id="0" w:name="_Hlk24007830"/>
    </w:p>
    <w:p w:rsidR="002A458D" w:rsidRPr="002A458D" w:rsidRDefault="002A458D" w:rsidP="002A458D">
      <w:pPr>
        <w:pStyle w:val="ConsPlusNormal"/>
        <w:ind w:firstLine="0"/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Об утверждении реестра и схемы мест (площадок) </w:t>
      </w:r>
    </w:p>
    <w:p w:rsidR="002A458D" w:rsidRPr="002A458D" w:rsidRDefault="002A458D" w:rsidP="002A458D">
      <w:pPr>
        <w:pStyle w:val="ConsPlusNormal"/>
        <w:ind w:firstLine="0"/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сбора 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твердых коммунальных отходов </w:t>
      </w:r>
    </w:p>
    <w:p w:rsidR="002A458D" w:rsidRPr="002A458D" w:rsidRDefault="002A458D" w:rsidP="002A458D">
      <w:pPr>
        <w:pStyle w:val="ConsPlusNormal"/>
        <w:ind w:firstLine="0"/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</w:pP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на территории </w:t>
      </w:r>
      <w:r>
        <w:rPr>
          <w:rStyle w:val="af1"/>
          <w:rFonts w:ascii="Times New Roman" w:hAnsi="Times New Roman" w:cs="Times New Roman"/>
          <w:b w:val="0"/>
          <w:sz w:val="28"/>
          <w:szCs w:val="28"/>
        </w:rPr>
        <w:t>Верхнеподпольненского</w:t>
      </w:r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  <w:bookmarkEnd w:id="0"/>
      <w:r w:rsidRPr="002A458D">
        <w:rPr>
          <w:rStyle w:val="af1"/>
          <w:rFonts w:ascii="Times New Roman" w:hAnsi="Times New Roman" w:cs="Times New Roman"/>
          <w:b w:val="0"/>
          <w:sz w:val="28"/>
          <w:szCs w:val="28"/>
        </w:rPr>
        <w:t>.</w:t>
      </w:r>
    </w:p>
    <w:p w:rsidR="002A458D" w:rsidRDefault="002A458D" w:rsidP="002A458D">
      <w:pPr>
        <w:pStyle w:val="ConsPlusNormal"/>
        <w:rPr>
          <w:b/>
          <w:sz w:val="28"/>
          <w:szCs w:val="28"/>
        </w:rPr>
      </w:pPr>
    </w:p>
    <w:p w:rsidR="002A458D" w:rsidRPr="00873E76" w:rsidRDefault="002A458D" w:rsidP="002A458D">
      <w:pPr>
        <w:pStyle w:val="ConsPlusNormal"/>
        <w:rPr>
          <w:b/>
          <w:sz w:val="28"/>
          <w:szCs w:val="28"/>
        </w:rPr>
      </w:pPr>
    </w:p>
    <w:p w:rsidR="002A458D" w:rsidRPr="002A458D" w:rsidRDefault="002A458D" w:rsidP="002A458D">
      <w:pPr>
        <w:pStyle w:val="af2"/>
        <w:jc w:val="both"/>
        <w:rPr>
          <w:rFonts w:eastAsia="Calibri"/>
          <w:sz w:val="28"/>
          <w:szCs w:val="28"/>
          <w:lang w:eastAsia="en-US"/>
        </w:rPr>
      </w:pPr>
      <w:r w:rsidRPr="002A458D">
        <w:rPr>
          <w:rFonts w:eastAsia="Calibri"/>
          <w:sz w:val="28"/>
          <w:szCs w:val="28"/>
          <w:lang w:eastAsia="en-US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24.06.1998 №89-ФЗ «Об отходах производства и потребления», постановлением Правительства РФ от 31.08.2018 №1039 «Об утверждении Правил обустройства мест (площадок) накопления твердых коммунальных отходов и ведения их реестра», </w:t>
      </w:r>
    </w:p>
    <w:p w:rsidR="0099418A" w:rsidRPr="0099418A" w:rsidRDefault="0099418A" w:rsidP="0099418A">
      <w:pPr>
        <w:tabs>
          <w:tab w:val="left" w:pos="9923"/>
        </w:tabs>
        <w:ind w:right="566"/>
        <w:jc w:val="center"/>
        <w:rPr>
          <w:sz w:val="28"/>
          <w:szCs w:val="28"/>
        </w:rPr>
      </w:pPr>
    </w:p>
    <w:p w:rsidR="0099418A" w:rsidRPr="0099418A" w:rsidRDefault="0099418A" w:rsidP="0099418A">
      <w:pPr>
        <w:tabs>
          <w:tab w:val="left" w:pos="9923"/>
        </w:tabs>
        <w:ind w:right="566"/>
        <w:jc w:val="center"/>
        <w:rPr>
          <w:sz w:val="28"/>
          <w:szCs w:val="28"/>
        </w:rPr>
      </w:pPr>
      <w:r w:rsidRPr="0099418A">
        <w:rPr>
          <w:sz w:val="28"/>
          <w:szCs w:val="28"/>
        </w:rPr>
        <w:t>ПОСТАНОВЛЯЮ:</w:t>
      </w:r>
    </w:p>
    <w:p w:rsidR="0099418A" w:rsidRPr="0099418A" w:rsidRDefault="0099418A" w:rsidP="0099418A">
      <w:pPr>
        <w:tabs>
          <w:tab w:val="left" w:pos="9923"/>
        </w:tabs>
        <w:ind w:right="566"/>
        <w:jc w:val="center"/>
        <w:rPr>
          <w:sz w:val="28"/>
          <w:szCs w:val="28"/>
        </w:rPr>
      </w:pPr>
    </w:p>
    <w:p w:rsidR="002A458D" w:rsidRPr="00873E76" w:rsidRDefault="002A458D" w:rsidP="002A458D">
      <w:pPr>
        <w:pStyle w:val="ConsPlusNormal"/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873E7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 xml:space="preserve">Утвердить реестр мест (площадок) </w:t>
      </w:r>
      <w:r>
        <w:rPr>
          <w:rFonts w:ascii="Times New Roman" w:hAnsi="Times New Roman"/>
          <w:sz w:val="28"/>
          <w:szCs w:val="28"/>
        </w:rPr>
        <w:t>сбора</w:t>
      </w:r>
      <w:r w:rsidRPr="00873E76">
        <w:rPr>
          <w:rFonts w:ascii="Times New Roman" w:hAnsi="Times New Roman"/>
          <w:sz w:val="28"/>
          <w:szCs w:val="28"/>
        </w:rPr>
        <w:t xml:space="preserve"> 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Верхнеподпольненского</w:t>
      </w:r>
      <w:r w:rsidRPr="00873E76">
        <w:rPr>
          <w:rFonts w:ascii="Times New Roman" w:hAnsi="Times New Roman"/>
          <w:sz w:val="28"/>
          <w:szCs w:val="28"/>
        </w:rPr>
        <w:t xml:space="preserve"> сельского поселения (Приложение 1) </w:t>
      </w:r>
    </w:p>
    <w:p w:rsidR="002A458D" w:rsidRPr="00873E76" w:rsidRDefault="002A458D" w:rsidP="002A458D">
      <w:pPr>
        <w:pStyle w:val="ConsPlusNormal"/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873E7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3E76">
        <w:rPr>
          <w:rFonts w:ascii="Times New Roman" w:hAnsi="Times New Roman"/>
          <w:sz w:val="28"/>
          <w:szCs w:val="28"/>
        </w:rPr>
        <w:t>Утвердить схем</w:t>
      </w:r>
      <w:r>
        <w:rPr>
          <w:rFonts w:ascii="Times New Roman" w:hAnsi="Times New Roman"/>
          <w:sz w:val="28"/>
          <w:szCs w:val="28"/>
        </w:rPr>
        <w:t>ы</w:t>
      </w:r>
      <w:r w:rsidRPr="00873E76">
        <w:rPr>
          <w:rFonts w:ascii="Times New Roman" w:hAnsi="Times New Roman"/>
          <w:sz w:val="28"/>
          <w:szCs w:val="28"/>
        </w:rPr>
        <w:t xml:space="preserve"> размещения мест </w:t>
      </w:r>
      <w:r>
        <w:rPr>
          <w:rFonts w:ascii="Times New Roman" w:hAnsi="Times New Roman"/>
          <w:sz w:val="28"/>
          <w:szCs w:val="28"/>
        </w:rPr>
        <w:t xml:space="preserve">сбора </w:t>
      </w:r>
      <w:r w:rsidRPr="00873E76">
        <w:rPr>
          <w:rFonts w:ascii="Times New Roman" w:hAnsi="Times New Roman"/>
          <w:sz w:val="28"/>
          <w:szCs w:val="28"/>
        </w:rPr>
        <w:t xml:space="preserve">твердых коммунальных отходов на территории </w:t>
      </w:r>
      <w:r>
        <w:rPr>
          <w:rFonts w:ascii="Times New Roman" w:hAnsi="Times New Roman"/>
          <w:sz w:val="28"/>
          <w:szCs w:val="28"/>
        </w:rPr>
        <w:t>Верхнеподпольненского</w:t>
      </w:r>
      <w:r w:rsidRPr="00873E76">
        <w:rPr>
          <w:rFonts w:ascii="Times New Roman" w:hAnsi="Times New Roman"/>
          <w:sz w:val="28"/>
          <w:szCs w:val="28"/>
        </w:rPr>
        <w:t xml:space="preserve"> сельского поселения (Приложение 2).</w:t>
      </w:r>
    </w:p>
    <w:p w:rsidR="0052017F" w:rsidRPr="00345C5B" w:rsidRDefault="008637FF" w:rsidP="008637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A458D">
        <w:rPr>
          <w:sz w:val="28"/>
          <w:szCs w:val="28"/>
        </w:rPr>
        <w:t>3</w:t>
      </w:r>
      <w:r w:rsidR="0052017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2017F">
        <w:rPr>
          <w:sz w:val="28"/>
          <w:szCs w:val="28"/>
        </w:rPr>
        <w:t>Разместить</w:t>
      </w:r>
      <w:r w:rsidR="0052017F" w:rsidRPr="00345C5B">
        <w:rPr>
          <w:sz w:val="28"/>
          <w:szCs w:val="28"/>
        </w:rPr>
        <w:t xml:space="preserve"> настоящее Постановление на официальном сайте</w:t>
      </w:r>
      <w:r>
        <w:rPr>
          <w:sz w:val="28"/>
          <w:szCs w:val="28"/>
        </w:rPr>
        <w:t xml:space="preserve"> </w:t>
      </w:r>
      <w:r w:rsidR="0052017F" w:rsidRPr="00345C5B">
        <w:rPr>
          <w:sz w:val="28"/>
          <w:szCs w:val="28"/>
        </w:rPr>
        <w:t>Верхнеподпольненского сельского поселения</w:t>
      </w:r>
      <w:r w:rsidR="0052017F" w:rsidRPr="003201D9">
        <w:rPr>
          <w:sz w:val="28"/>
          <w:szCs w:val="28"/>
        </w:rPr>
        <w:t>.</w:t>
      </w:r>
      <w:r w:rsidR="0052017F" w:rsidRPr="00345C5B">
        <w:rPr>
          <w:sz w:val="28"/>
          <w:szCs w:val="28"/>
        </w:rPr>
        <w:t xml:space="preserve">     </w:t>
      </w:r>
    </w:p>
    <w:p w:rsidR="0052017F" w:rsidRDefault="0052017F" w:rsidP="005201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637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2A458D">
        <w:rPr>
          <w:sz w:val="28"/>
          <w:szCs w:val="28"/>
        </w:rPr>
        <w:t>4</w:t>
      </w:r>
      <w:r w:rsidRPr="00345C5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45C5B">
        <w:rPr>
          <w:sz w:val="28"/>
          <w:szCs w:val="28"/>
        </w:rPr>
        <w:t>Контроль исполнения данного Постановления возложить на</w:t>
      </w:r>
      <w:r w:rsidR="0099418A">
        <w:rPr>
          <w:sz w:val="28"/>
          <w:szCs w:val="28"/>
        </w:rPr>
        <w:t xml:space="preserve"> </w:t>
      </w:r>
      <w:r w:rsidR="002A458D">
        <w:rPr>
          <w:sz w:val="28"/>
          <w:szCs w:val="28"/>
        </w:rPr>
        <w:t>начальника сектора по вопросам ЖКХ</w:t>
      </w:r>
      <w:r w:rsidRPr="00345C5B">
        <w:rPr>
          <w:sz w:val="28"/>
          <w:szCs w:val="28"/>
        </w:rPr>
        <w:t xml:space="preserve"> Администрации Верхнеподпольненского сельского поселения – </w:t>
      </w:r>
      <w:r w:rsidR="002A458D">
        <w:rPr>
          <w:sz w:val="28"/>
          <w:szCs w:val="28"/>
        </w:rPr>
        <w:t xml:space="preserve">Бузунову </w:t>
      </w:r>
      <w:r w:rsidRPr="00345C5B">
        <w:rPr>
          <w:sz w:val="28"/>
          <w:szCs w:val="28"/>
        </w:rPr>
        <w:t>И.</w:t>
      </w:r>
      <w:r w:rsidR="002A458D">
        <w:rPr>
          <w:sz w:val="28"/>
          <w:szCs w:val="28"/>
        </w:rPr>
        <w:t>Г</w:t>
      </w:r>
      <w:r w:rsidRPr="00345C5B">
        <w:rPr>
          <w:sz w:val="28"/>
          <w:szCs w:val="28"/>
        </w:rPr>
        <w:t>.</w:t>
      </w:r>
    </w:p>
    <w:p w:rsidR="00207F5C" w:rsidRDefault="00207F5C" w:rsidP="0052017F">
      <w:pPr>
        <w:jc w:val="both"/>
        <w:rPr>
          <w:sz w:val="28"/>
          <w:szCs w:val="28"/>
        </w:rPr>
      </w:pPr>
    </w:p>
    <w:p w:rsidR="00207F5C" w:rsidRDefault="00207F5C" w:rsidP="0052017F">
      <w:pPr>
        <w:jc w:val="both"/>
        <w:rPr>
          <w:sz w:val="28"/>
          <w:szCs w:val="28"/>
        </w:rPr>
      </w:pPr>
    </w:p>
    <w:p w:rsidR="00207F5C" w:rsidRPr="00345C5B" w:rsidRDefault="00207F5C" w:rsidP="0052017F">
      <w:pPr>
        <w:jc w:val="both"/>
        <w:rPr>
          <w:sz w:val="28"/>
          <w:szCs w:val="28"/>
        </w:rPr>
      </w:pPr>
    </w:p>
    <w:p w:rsidR="0052017F" w:rsidRPr="00345C5B" w:rsidRDefault="0052017F" w:rsidP="0052017F">
      <w:pPr>
        <w:rPr>
          <w:b/>
          <w:bCs/>
          <w:sz w:val="28"/>
          <w:szCs w:val="28"/>
        </w:rPr>
      </w:pPr>
      <w:r w:rsidRPr="00345C5B">
        <w:rPr>
          <w:b/>
          <w:bCs/>
          <w:sz w:val="28"/>
          <w:szCs w:val="28"/>
        </w:rPr>
        <w:t xml:space="preserve"> </w:t>
      </w:r>
    </w:p>
    <w:p w:rsidR="003977B4" w:rsidRDefault="002A458D" w:rsidP="0052017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</w:t>
      </w:r>
      <w:r w:rsidR="0052017F" w:rsidRPr="00345C5B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="0052017F" w:rsidRPr="00345C5B">
        <w:rPr>
          <w:sz w:val="28"/>
          <w:szCs w:val="28"/>
        </w:rPr>
        <w:t xml:space="preserve"> </w:t>
      </w:r>
      <w:r w:rsidR="003B777D">
        <w:rPr>
          <w:sz w:val="28"/>
          <w:szCs w:val="28"/>
        </w:rPr>
        <w:t xml:space="preserve">Администрации </w:t>
      </w:r>
    </w:p>
    <w:p w:rsidR="0052017F" w:rsidRPr="00345C5B" w:rsidRDefault="0052017F" w:rsidP="0052017F">
      <w:pPr>
        <w:rPr>
          <w:sz w:val="28"/>
          <w:szCs w:val="28"/>
        </w:rPr>
      </w:pPr>
      <w:r w:rsidRPr="00345C5B">
        <w:rPr>
          <w:sz w:val="28"/>
          <w:szCs w:val="28"/>
        </w:rPr>
        <w:t xml:space="preserve">Верхнеподпольненского </w:t>
      </w:r>
    </w:p>
    <w:p w:rsidR="0099418A" w:rsidRDefault="0052017F" w:rsidP="00207F5C">
      <w:pPr>
        <w:rPr>
          <w:sz w:val="20"/>
        </w:rPr>
      </w:pPr>
      <w:r w:rsidRPr="00345C5B">
        <w:rPr>
          <w:sz w:val="28"/>
          <w:szCs w:val="28"/>
        </w:rPr>
        <w:t xml:space="preserve">сельского поселения                                                               </w:t>
      </w:r>
      <w:r>
        <w:rPr>
          <w:sz w:val="28"/>
          <w:szCs w:val="28"/>
        </w:rPr>
        <w:t xml:space="preserve">  </w:t>
      </w:r>
      <w:r w:rsidR="00A910C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345C5B">
        <w:rPr>
          <w:sz w:val="28"/>
          <w:szCs w:val="28"/>
        </w:rPr>
        <w:t xml:space="preserve">   </w:t>
      </w:r>
      <w:r w:rsidR="00C175C5">
        <w:rPr>
          <w:sz w:val="28"/>
          <w:szCs w:val="28"/>
        </w:rPr>
        <w:t xml:space="preserve">   </w:t>
      </w:r>
      <w:r w:rsidRPr="00345C5B">
        <w:rPr>
          <w:sz w:val="28"/>
          <w:szCs w:val="28"/>
        </w:rPr>
        <w:t xml:space="preserve">  </w:t>
      </w:r>
      <w:r w:rsidR="002A458D">
        <w:rPr>
          <w:sz w:val="28"/>
          <w:szCs w:val="28"/>
        </w:rPr>
        <w:t>И.С. Дашкова</w:t>
      </w:r>
      <w:r>
        <w:rPr>
          <w:sz w:val="20"/>
        </w:rPr>
        <w:tab/>
      </w:r>
    </w:p>
    <w:p w:rsidR="0099418A" w:rsidRDefault="0099418A" w:rsidP="00207F5C">
      <w:pPr>
        <w:rPr>
          <w:sz w:val="20"/>
        </w:rPr>
      </w:pPr>
    </w:p>
    <w:p w:rsidR="0099418A" w:rsidRDefault="0099418A" w:rsidP="00207F5C">
      <w:pPr>
        <w:rPr>
          <w:sz w:val="20"/>
        </w:rPr>
      </w:pPr>
    </w:p>
    <w:p w:rsidR="0099418A" w:rsidRDefault="0099418A" w:rsidP="00207F5C">
      <w:pPr>
        <w:rPr>
          <w:sz w:val="20"/>
        </w:rPr>
      </w:pPr>
    </w:p>
    <w:p w:rsidR="0099418A" w:rsidRDefault="0099418A" w:rsidP="00207F5C">
      <w:pPr>
        <w:rPr>
          <w:sz w:val="20"/>
        </w:rPr>
      </w:pPr>
    </w:p>
    <w:p w:rsidR="0099418A" w:rsidRDefault="0099418A" w:rsidP="00207F5C">
      <w:pPr>
        <w:rPr>
          <w:sz w:val="20"/>
        </w:rPr>
      </w:pPr>
    </w:p>
    <w:p w:rsidR="00C01135" w:rsidRDefault="00C01135" w:rsidP="008A3042">
      <w:pPr>
        <w:jc w:val="right"/>
        <w:rPr>
          <w:sz w:val="20"/>
        </w:rPr>
        <w:sectPr w:rsidR="00C01135" w:rsidSect="0099418A">
          <w:footerReference w:type="even" r:id="rId8"/>
          <w:footerReference w:type="default" r:id="rId9"/>
          <w:footerReference w:type="first" r:id="rId10"/>
          <w:pgSz w:w="11906" w:h="16838" w:code="9"/>
          <w:pgMar w:top="1134" w:right="567" w:bottom="1134" w:left="1134" w:header="709" w:footer="709" w:gutter="0"/>
          <w:pgNumType w:start="2" w:chapStyle="1"/>
          <w:cols w:space="708"/>
          <w:titlePg/>
          <w:docGrid w:linePitch="360"/>
        </w:sectPr>
      </w:pPr>
    </w:p>
    <w:p w:rsidR="008A3042" w:rsidRPr="00CD2FFA" w:rsidRDefault="008A3042" w:rsidP="008A3042">
      <w:pPr>
        <w:jc w:val="right"/>
        <w:rPr>
          <w:sz w:val="20"/>
        </w:rPr>
      </w:pPr>
      <w:r w:rsidRPr="00CD2FFA">
        <w:rPr>
          <w:sz w:val="20"/>
        </w:rPr>
        <w:lastRenderedPageBreak/>
        <w:t>Приложение</w:t>
      </w:r>
      <w:r w:rsidR="005B536F">
        <w:rPr>
          <w:sz w:val="20"/>
        </w:rPr>
        <w:t xml:space="preserve"> № 1</w:t>
      </w:r>
    </w:p>
    <w:p w:rsidR="008A3042" w:rsidRPr="00CD2FFA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8A3042" w:rsidRPr="00CD2FFA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 w:rsidR="00C01135">
        <w:rPr>
          <w:sz w:val="20"/>
          <w:szCs w:val="20"/>
        </w:rPr>
        <w:t>22</w:t>
      </w:r>
      <w:r>
        <w:rPr>
          <w:sz w:val="20"/>
          <w:szCs w:val="20"/>
        </w:rPr>
        <w:t>.0</w:t>
      </w:r>
      <w:r w:rsidR="00C01135">
        <w:rPr>
          <w:sz w:val="20"/>
          <w:szCs w:val="20"/>
        </w:rPr>
        <w:t>9</w:t>
      </w:r>
      <w:r>
        <w:rPr>
          <w:sz w:val="20"/>
          <w:szCs w:val="20"/>
        </w:rPr>
        <w:t>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21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</w:t>
      </w:r>
      <w:r w:rsidR="00C01135">
        <w:rPr>
          <w:sz w:val="20"/>
          <w:szCs w:val="20"/>
        </w:rPr>
        <w:t>101</w:t>
      </w: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</w:p>
    <w:p w:rsidR="008A3042" w:rsidRDefault="008A3042" w:rsidP="008A3042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</w:p>
    <w:p w:rsidR="00C01135" w:rsidRPr="00180D85" w:rsidRDefault="0052017F" w:rsidP="00C01135">
      <w:pPr>
        <w:spacing w:line="240" w:lineRule="exact"/>
        <w:jc w:val="center"/>
        <w:rPr>
          <w:sz w:val="28"/>
          <w:szCs w:val="28"/>
        </w:rPr>
      </w:pPr>
      <w:r w:rsidRPr="00507576">
        <w:rPr>
          <w:sz w:val="20"/>
        </w:rPr>
        <w:t xml:space="preserve">                                                                                                           </w:t>
      </w:r>
    </w:p>
    <w:p w:rsidR="00C01135" w:rsidRPr="00180D85" w:rsidRDefault="00C01135" w:rsidP="00C01135">
      <w:pPr>
        <w:spacing w:line="240" w:lineRule="exact"/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>РЕЕСТР</w:t>
      </w:r>
    </w:p>
    <w:p w:rsidR="00C01135" w:rsidRPr="00180D85" w:rsidRDefault="00C01135" w:rsidP="00C01135">
      <w:pPr>
        <w:jc w:val="center"/>
        <w:rPr>
          <w:rFonts w:eastAsia="Calibri"/>
          <w:sz w:val="28"/>
          <w:szCs w:val="28"/>
        </w:rPr>
      </w:pPr>
      <w:r w:rsidRPr="00180D85">
        <w:rPr>
          <w:rFonts w:eastAsia="Calibri"/>
          <w:sz w:val="28"/>
          <w:szCs w:val="28"/>
        </w:rPr>
        <w:t>мест (площадок) накопления</w:t>
      </w:r>
      <w:r>
        <w:rPr>
          <w:rFonts w:eastAsia="Calibri"/>
          <w:sz w:val="28"/>
          <w:szCs w:val="28"/>
        </w:rPr>
        <w:t xml:space="preserve"> (сбора)</w:t>
      </w:r>
      <w:r w:rsidRPr="00180D85">
        <w:rPr>
          <w:rFonts w:eastAsia="Calibri"/>
          <w:sz w:val="28"/>
          <w:szCs w:val="28"/>
        </w:rPr>
        <w:t xml:space="preserve"> твердых коммунальных отходов на территории</w:t>
      </w:r>
    </w:p>
    <w:p w:rsidR="00C01135" w:rsidRPr="00180D85" w:rsidRDefault="00C01135" w:rsidP="00C01135">
      <w:pPr>
        <w:jc w:val="center"/>
        <w:rPr>
          <w:sz w:val="28"/>
          <w:szCs w:val="28"/>
        </w:rPr>
      </w:pPr>
      <w:r w:rsidRPr="00180D85">
        <w:rPr>
          <w:rFonts w:eastAsia="Calibri"/>
          <w:sz w:val="28"/>
          <w:szCs w:val="28"/>
        </w:rPr>
        <w:t xml:space="preserve">Верхнеподпольненского </w:t>
      </w:r>
      <w:r w:rsidRPr="00180D85">
        <w:rPr>
          <w:sz w:val="28"/>
          <w:szCs w:val="28"/>
        </w:rPr>
        <w:t>сельского поселения</w:t>
      </w:r>
    </w:p>
    <w:p w:rsidR="00C01135" w:rsidRDefault="00C01135" w:rsidP="00C01135">
      <w:pPr>
        <w:jc w:val="center"/>
        <w:rPr>
          <w:rFonts w:eastAsia="Calibri"/>
          <w:sz w:val="28"/>
          <w:szCs w:val="28"/>
        </w:rPr>
      </w:pPr>
    </w:p>
    <w:tbl>
      <w:tblPr>
        <w:tblW w:w="155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1"/>
        <w:gridCol w:w="1553"/>
        <w:gridCol w:w="1344"/>
        <w:gridCol w:w="1317"/>
        <w:gridCol w:w="1701"/>
        <w:gridCol w:w="2403"/>
        <w:gridCol w:w="1875"/>
        <w:gridCol w:w="1472"/>
        <w:gridCol w:w="1333"/>
      </w:tblGrid>
      <w:tr w:rsidR="00C01135" w:rsidRPr="003478F5" w:rsidTr="00A03EB0">
        <w:trPr>
          <w:trHeight w:val="706"/>
          <w:jc w:val="center"/>
        </w:trPr>
        <w:tc>
          <w:tcPr>
            <w:tcW w:w="2561" w:type="dxa"/>
            <w:vMerge w:val="restart"/>
          </w:tcPr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</w:rPr>
              <w:t>Данные о нахождении мест (площадок) накопления</w:t>
            </w:r>
            <w:r w:rsidR="00F628C6">
              <w:rPr>
                <w:rFonts w:eastAsia="Calibri"/>
                <w:sz w:val="20"/>
              </w:rPr>
              <w:t xml:space="preserve"> (сбора)</w:t>
            </w:r>
            <w:r w:rsidRPr="003478F5">
              <w:rPr>
                <w:rFonts w:eastAsia="Calibri"/>
                <w:sz w:val="20"/>
              </w:rPr>
              <w:t xml:space="preserve"> твердых коммунальных отходов</w:t>
            </w:r>
            <w:r>
              <w:rPr>
                <w:rFonts w:eastAsia="Calibri"/>
                <w:sz w:val="20"/>
              </w:rPr>
              <w:t xml:space="preserve"> -</w:t>
            </w:r>
          </w:p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bCs/>
                <w:sz w:val="20"/>
              </w:rPr>
              <w:t>с</w:t>
            </w:r>
            <w:r w:rsidRPr="003478F5">
              <w:rPr>
                <w:rFonts w:eastAsia="Calibri"/>
                <w:bCs/>
                <w:sz w:val="20"/>
              </w:rPr>
              <w:t>ведения об адресе и (или) географических координатах места (площадки) накопления</w:t>
            </w:r>
            <w:r w:rsidR="00F628C6"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</w:tc>
        <w:tc>
          <w:tcPr>
            <w:tcW w:w="5915" w:type="dxa"/>
            <w:gridSpan w:val="4"/>
          </w:tcPr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Данные о технических характеристиках мест (площадок) накопления</w:t>
            </w:r>
            <w:r w:rsidR="00F628C6"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</w:tc>
        <w:tc>
          <w:tcPr>
            <w:tcW w:w="2403" w:type="dxa"/>
            <w:vMerge w:val="restart"/>
          </w:tcPr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Данные о собственниках мест (площадок) накопления</w:t>
            </w:r>
            <w:r w:rsidR="00F628C6"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875" w:type="dxa"/>
            <w:vMerge w:val="restart"/>
          </w:tcPr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Данные об источниках образования твердых коммунальных отходов, которые складируются в местах (на площадках) накопления</w:t>
            </w:r>
            <w:r w:rsidR="00F628C6">
              <w:rPr>
                <w:rFonts w:eastAsia="Calibri"/>
                <w:bCs/>
                <w:sz w:val="20"/>
              </w:rPr>
              <w:t xml:space="preserve"> (сбора)</w:t>
            </w:r>
            <w:r w:rsidRPr="003478F5">
              <w:rPr>
                <w:rFonts w:eastAsia="Calibri"/>
                <w:bCs/>
                <w:sz w:val="20"/>
              </w:rPr>
              <w:t xml:space="preserve"> твердых коммунальных отходов</w:t>
            </w:r>
          </w:p>
        </w:tc>
        <w:tc>
          <w:tcPr>
            <w:tcW w:w="1472" w:type="dxa"/>
            <w:vMerge w:val="restart"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</w:rPr>
              <w:t>Основания внесения сведений в Реестр</w:t>
            </w:r>
          </w:p>
        </w:tc>
        <w:tc>
          <w:tcPr>
            <w:tcW w:w="1333" w:type="dxa"/>
            <w:vMerge w:val="restart"/>
          </w:tcPr>
          <w:p w:rsidR="00C01135" w:rsidRPr="00823AB0" w:rsidRDefault="00C01135" w:rsidP="00A03EB0">
            <w:pPr>
              <w:jc w:val="center"/>
              <w:rPr>
                <w:rFonts w:eastAsia="Calibri"/>
                <w:sz w:val="20"/>
              </w:rPr>
            </w:pPr>
            <w:r w:rsidRPr="00823AB0">
              <w:rPr>
                <w:rFonts w:eastAsia="Calibri"/>
                <w:sz w:val="20"/>
              </w:rPr>
              <w:t>Дата внесения сведений в Реестр</w:t>
            </w:r>
          </w:p>
        </w:tc>
      </w:tr>
      <w:tr w:rsidR="00455024" w:rsidRPr="003478F5" w:rsidTr="00A03EB0">
        <w:trPr>
          <w:trHeight w:val="1045"/>
          <w:jc w:val="center"/>
        </w:trPr>
        <w:tc>
          <w:tcPr>
            <w:tcW w:w="2561" w:type="dxa"/>
            <w:vMerge/>
          </w:tcPr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553" w:type="dxa"/>
            <w:vMerge w:val="restart"/>
          </w:tcPr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 xml:space="preserve">Сведения </w:t>
            </w:r>
            <w:r>
              <w:rPr>
                <w:rFonts w:eastAsia="Calibri"/>
                <w:bCs/>
                <w:sz w:val="20"/>
              </w:rPr>
              <w:t xml:space="preserve">об </w:t>
            </w:r>
            <w:r w:rsidRPr="003478F5">
              <w:rPr>
                <w:rFonts w:eastAsia="Calibri"/>
                <w:bCs/>
                <w:sz w:val="20"/>
              </w:rPr>
              <w:t>используемом покрытии</w:t>
            </w:r>
          </w:p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661" w:type="dxa"/>
            <w:gridSpan w:val="2"/>
          </w:tcPr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Информация о размещенных контейнерах и бункерах с указанием их объема</w:t>
            </w:r>
          </w:p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701" w:type="dxa"/>
            <w:vMerge w:val="restart"/>
          </w:tcPr>
          <w:p w:rsidR="00C01135" w:rsidRPr="003478F5" w:rsidRDefault="00C01135" w:rsidP="00A03EB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0"/>
              </w:rPr>
            </w:pPr>
            <w:r w:rsidRPr="003478F5">
              <w:rPr>
                <w:rFonts w:eastAsia="Calibri"/>
                <w:bCs/>
                <w:sz w:val="20"/>
              </w:rPr>
              <w:t>Информация о планируемых к размещению контейнерах и бункерах с указанием их объема</w:t>
            </w:r>
          </w:p>
        </w:tc>
        <w:tc>
          <w:tcPr>
            <w:tcW w:w="2403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875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72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33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455024" w:rsidRPr="003478F5" w:rsidTr="00A03EB0">
        <w:trPr>
          <w:trHeight w:val="1149"/>
          <w:jc w:val="center"/>
        </w:trPr>
        <w:tc>
          <w:tcPr>
            <w:tcW w:w="2561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553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44" w:type="dxa"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</w:rPr>
              <w:t>Количество контейнеров, бункеров, ед.</w:t>
            </w:r>
          </w:p>
        </w:tc>
        <w:tc>
          <w:tcPr>
            <w:tcW w:w="1317" w:type="dxa"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  <w:r w:rsidRPr="003478F5">
              <w:rPr>
                <w:rFonts w:eastAsia="Calibri"/>
                <w:sz w:val="20"/>
                <w:lang w:val="en-US"/>
              </w:rPr>
              <w:t>V</w:t>
            </w:r>
            <w:r w:rsidRPr="003478F5">
              <w:rPr>
                <w:rFonts w:eastAsia="Calibri"/>
                <w:sz w:val="20"/>
              </w:rPr>
              <w:t xml:space="preserve">, контейнера, бункера, </w:t>
            </w:r>
            <w:proofErr w:type="spellStart"/>
            <w:r w:rsidRPr="003478F5">
              <w:rPr>
                <w:rFonts w:eastAsia="Calibri"/>
                <w:sz w:val="20"/>
              </w:rPr>
              <w:t>куб.м</w:t>
            </w:r>
            <w:proofErr w:type="spellEnd"/>
            <w:r w:rsidRPr="003478F5">
              <w:rPr>
                <w:rFonts w:eastAsia="Calibri"/>
                <w:sz w:val="20"/>
              </w:rPr>
              <w:t>.</w:t>
            </w:r>
          </w:p>
        </w:tc>
        <w:tc>
          <w:tcPr>
            <w:tcW w:w="1701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2403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875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472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1333" w:type="dxa"/>
            <w:vMerge/>
          </w:tcPr>
          <w:p w:rsidR="00C01135" w:rsidRPr="003478F5" w:rsidRDefault="00C01135" w:rsidP="00A03EB0">
            <w:pPr>
              <w:jc w:val="center"/>
              <w:rPr>
                <w:rFonts w:eastAsia="Calibri"/>
                <w:sz w:val="20"/>
              </w:rPr>
            </w:pP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Default="000F63E4" w:rsidP="000F63E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0F63E4" w:rsidRPr="00F628C6" w:rsidRDefault="000F63E4" w:rsidP="000F63E4">
            <w:pPr>
              <w:jc w:val="both"/>
              <w:rPr>
                <w:sz w:val="20"/>
                <w:u w:val="single"/>
              </w:rPr>
            </w:pPr>
            <w:r w:rsidRPr="00F628C6">
              <w:rPr>
                <w:rFonts w:eastAsia="SimSun"/>
                <w:color w:val="00000A"/>
                <w:sz w:val="20"/>
                <w:lang w:eastAsia="en-US"/>
              </w:rPr>
              <w:t>ул. Дружбы № 5/1 (МКД)</w:t>
            </w:r>
          </w:p>
          <w:p w:rsidR="000F63E4" w:rsidRPr="00D243DF" w:rsidRDefault="000F63E4" w:rsidP="000F63E4">
            <w:pPr>
              <w:jc w:val="both"/>
              <w:rPr>
                <w:rFonts w:eastAsia="SimSun"/>
                <w:color w:val="00000A"/>
                <w:szCs w:val="24"/>
                <w:lang w:eastAsia="en-US"/>
              </w:rPr>
            </w:pPr>
            <w:r w:rsidRPr="00F628C6">
              <w:rPr>
                <w:sz w:val="20"/>
              </w:rPr>
              <w:t>47.189127 40.064866</w:t>
            </w:r>
          </w:p>
        </w:tc>
        <w:tc>
          <w:tcPr>
            <w:tcW w:w="1553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Pr="003478F5" w:rsidRDefault="000F63E4" w:rsidP="000F63E4">
            <w:pPr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2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Default="000F63E4" w:rsidP="000F63E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3376D9"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0F63E4" w:rsidRPr="00F628C6" w:rsidRDefault="000F63E4" w:rsidP="000F63E4">
            <w:pPr>
              <w:jc w:val="both"/>
              <w:rPr>
                <w:sz w:val="20"/>
              </w:rPr>
            </w:pPr>
            <w:r w:rsidRPr="00F628C6">
              <w:rPr>
                <w:rFonts w:eastAsia="SimSun"/>
                <w:color w:val="00000A"/>
                <w:sz w:val="20"/>
                <w:lang w:eastAsia="en-US"/>
              </w:rPr>
              <w:t>ул. Дружбы № 2 (МКД)</w:t>
            </w:r>
            <w:r w:rsidRPr="00F628C6">
              <w:rPr>
                <w:sz w:val="20"/>
              </w:rPr>
              <w:t xml:space="preserve"> </w:t>
            </w:r>
          </w:p>
          <w:p w:rsidR="000F63E4" w:rsidRDefault="000F63E4" w:rsidP="000F63E4">
            <w:r w:rsidRPr="00F628C6">
              <w:rPr>
                <w:sz w:val="20"/>
              </w:rPr>
              <w:t>47.190024 40.063999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1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Default="000F63E4" w:rsidP="000F63E4">
            <w:r w:rsidRPr="003376D9">
              <w:rPr>
                <w:rFonts w:eastAsia="SimSun"/>
                <w:color w:val="00000A"/>
                <w:sz w:val="20"/>
                <w:lang w:eastAsia="en-US"/>
              </w:rPr>
              <w:t xml:space="preserve">х. Верхнеподпольный, </w:t>
            </w:r>
          </w:p>
          <w:p w:rsidR="000F63E4" w:rsidRPr="00F628C6" w:rsidRDefault="000F63E4" w:rsidP="000F63E4">
            <w:pPr>
              <w:jc w:val="both"/>
              <w:rPr>
                <w:sz w:val="20"/>
              </w:rPr>
            </w:pPr>
            <w:r w:rsidRPr="00F628C6">
              <w:rPr>
                <w:rFonts w:eastAsia="SimSun"/>
                <w:color w:val="00000A"/>
                <w:sz w:val="20"/>
                <w:lang w:eastAsia="en-US"/>
              </w:rPr>
              <w:t>ул. Школьная № 14 (МКД)</w:t>
            </w:r>
            <w:r w:rsidRPr="00F628C6">
              <w:rPr>
                <w:sz w:val="20"/>
              </w:rPr>
              <w:t xml:space="preserve"> </w:t>
            </w:r>
          </w:p>
          <w:p w:rsidR="000F63E4" w:rsidRPr="00F628C6" w:rsidRDefault="000F63E4" w:rsidP="000F63E4">
            <w:r w:rsidRPr="00F628C6">
              <w:rPr>
                <w:sz w:val="20"/>
              </w:rPr>
              <w:t>47.189103 40.069245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3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Pr="00455024" w:rsidRDefault="000F63E4" w:rsidP="000F63E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lastRenderedPageBreak/>
              <w:t xml:space="preserve">х. Верхнеподпольный, </w:t>
            </w:r>
          </w:p>
          <w:p w:rsidR="000F63E4" w:rsidRPr="00455024" w:rsidRDefault="000F63E4" w:rsidP="000F63E4">
            <w:pPr>
              <w:jc w:val="both"/>
              <w:rPr>
                <w:sz w:val="20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ул. Школьная № 12 (МКД)</w:t>
            </w:r>
            <w:r w:rsidRPr="00455024">
              <w:rPr>
                <w:sz w:val="20"/>
              </w:rPr>
              <w:t xml:space="preserve"> </w:t>
            </w:r>
          </w:p>
          <w:p w:rsidR="000F63E4" w:rsidRPr="00455024" w:rsidRDefault="000F63E4" w:rsidP="000F63E4">
            <w:pPr>
              <w:rPr>
                <w:sz w:val="20"/>
              </w:rPr>
            </w:pPr>
            <w:r w:rsidRPr="00455024">
              <w:rPr>
                <w:sz w:val="20"/>
              </w:rPr>
              <w:t>47.188717 40.067555</w:t>
            </w:r>
          </w:p>
          <w:p w:rsidR="000F63E4" w:rsidRPr="00455024" w:rsidRDefault="000F63E4" w:rsidP="000F63E4">
            <w:pPr>
              <w:rPr>
                <w:sz w:val="20"/>
              </w:rPr>
            </w:pP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5B1750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4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Default="000F63E4" w:rsidP="000F63E4">
            <w:pPr>
              <w:rPr>
                <w:sz w:val="20"/>
              </w:rPr>
            </w:pPr>
            <w:r w:rsidRPr="00455024">
              <w:rPr>
                <w:sz w:val="20"/>
              </w:rPr>
              <w:t xml:space="preserve">х. Черюмкин, ул. Центральная </w:t>
            </w:r>
          </w:p>
          <w:p w:rsidR="000F63E4" w:rsidRPr="00455024" w:rsidRDefault="000F63E4" w:rsidP="000F63E4">
            <w:pPr>
              <w:rPr>
                <w:rFonts w:eastAsia="Calibri"/>
                <w:sz w:val="20"/>
              </w:rPr>
            </w:pPr>
            <w:r w:rsidRPr="00455024">
              <w:rPr>
                <w:sz w:val="20"/>
              </w:rPr>
              <w:t>47.194505 40.092914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5B1750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5</w:t>
            </w:r>
            <w:r w:rsidRPr="005B1750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 </w:t>
            </w:r>
          </w:p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47.226391 40.093679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5B1750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8D7757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0F63E4" w:rsidRPr="00455024" w:rsidRDefault="000F63E4" w:rsidP="000F63E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</w:t>
            </w:r>
          </w:p>
          <w:p w:rsidR="000F63E4" w:rsidRPr="00455024" w:rsidRDefault="000F63E4" w:rsidP="000F63E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47.227130 40.097741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333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0F63E4" w:rsidRPr="00455024" w:rsidRDefault="000F63E4" w:rsidP="000F63E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</w:t>
            </w:r>
          </w:p>
          <w:p w:rsidR="000F63E4" w:rsidRPr="00455024" w:rsidRDefault="000F63E4" w:rsidP="000F63E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47.227480 40.101831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3372CB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Российская </w:t>
            </w:r>
          </w:p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47.227703 40.107637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3372CB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Алитуб,</w:t>
            </w:r>
          </w:p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ул. Российская</w:t>
            </w:r>
          </w:p>
          <w:p w:rsidR="000F63E4" w:rsidRPr="00455024" w:rsidRDefault="000F63E4" w:rsidP="000F63E4">
            <w:pPr>
              <w:spacing w:after="160" w:line="259" w:lineRule="auto"/>
              <w:contextualSpacing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47.227514 40.103851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3372CB">
              <w:rPr>
                <w:rFonts w:eastAsia="Calibri"/>
                <w:sz w:val="20"/>
              </w:rPr>
              <w:t>Акт по определению мест сбора ТКО № 7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Pr="00455024" w:rsidRDefault="000F63E4" w:rsidP="000F63E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>х. Слава Труда,</w:t>
            </w:r>
          </w:p>
          <w:p w:rsidR="000F63E4" w:rsidRPr="00455024" w:rsidRDefault="000F63E4" w:rsidP="000F63E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Степная </w:t>
            </w:r>
          </w:p>
          <w:p w:rsidR="000F63E4" w:rsidRPr="00455024" w:rsidRDefault="000F63E4" w:rsidP="000F63E4">
            <w:pPr>
              <w:jc w:val="both"/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sz w:val="20"/>
              </w:rPr>
              <w:t>47.141377 40.074225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Default="000F63E4" w:rsidP="000F63E4">
            <w:r w:rsidRPr="005132D9"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3372CB">
              <w:rPr>
                <w:rFonts w:eastAsia="Calibri"/>
                <w:sz w:val="20"/>
              </w:rPr>
              <w:t xml:space="preserve">Акт по определению мест сбора ТКО </w:t>
            </w:r>
            <w:r>
              <w:rPr>
                <w:rFonts w:eastAsia="Calibri"/>
                <w:sz w:val="20"/>
              </w:rPr>
              <w:t>№ 6</w:t>
            </w:r>
            <w:r w:rsidRPr="003372CB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6F0A75">
              <w:rPr>
                <w:rFonts w:eastAsia="Calibri"/>
                <w:sz w:val="20"/>
              </w:rPr>
              <w:t>22.09.2021</w:t>
            </w:r>
          </w:p>
        </w:tc>
      </w:tr>
      <w:tr w:rsidR="000F63E4" w:rsidRPr="003478F5" w:rsidTr="00A03EB0">
        <w:trPr>
          <w:trHeight w:val="285"/>
          <w:jc w:val="center"/>
        </w:trPr>
        <w:tc>
          <w:tcPr>
            <w:tcW w:w="2561" w:type="dxa"/>
          </w:tcPr>
          <w:p w:rsidR="000F63E4" w:rsidRPr="00455024" w:rsidRDefault="000F63E4" w:rsidP="000F63E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lastRenderedPageBreak/>
              <w:t>х. Слава труда,</w:t>
            </w:r>
          </w:p>
          <w:p w:rsidR="000F63E4" w:rsidRPr="00455024" w:rsidRDefault="000F63E4" w:rsidP="000F63E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455024">
              <w:rPr>
                <w:rFonts w:eastAsia="SimSun"/>
                <w:color w:val="00000A"/>
                <w:sz w:val="20"/>
                <w:lang w:eastAsia="en-US"/>
              </w:rPr>
              <w:t xml:space="preserve">ул. Славянская </w:t>
            </w:r>
          </w:p>
          <w:p w:rsidR="000F63E4" w:rsidRPr="00C70A78" w:rsidRDefault="00C70A78" w:rsidP="000F63E4">
            <w:pPr>
              <w:rPr>
                <w:rFonts w:eastAsia="SimSun"/>
                <w:color w:val="00000A"/>
                <w:sz w:val="20"/>
                <w:lang w:eastAsia="en-US"/>
              </w:rPr>
            </w:pPr>
            <w:r w:rsidRPr="00C70A78">
              <w:rPr>
                <w:sz w:val="20"/>
              </w:rPr>
              <w:t>(47.143552  40.076210)</w:t>
            </w:r>
          </w:p>
        </w:tc>
        <w:tc>
          <w:tcPr>
            <w:tcW w:w="1553" w:type="dxa"/>
          </w:tcPr>
          <w:p w:rsidR="000F63E4" w:rsidRDefault="000F63E4" w:rsidP="000F63E4">
            <w:pPr>
              <w:jc w:val="center"/>
            </w:pPr>
            <w:r w:rsidRPr="00AF3012">
              <w:rPr>
                <w:rFonts w:eastAsia="Calibri"/>
                <w:sz w:val="20"/>
              </w:rPr>
              <w:t>бетон</w:t>
            </w:r>
          </w:p>
        </w:tc>
        <w:tc>
          <w:tcPr>
            <w:tcW w:w="1344" w:type="dxa"/>
          </w:tcPr>
          <w:p w:rsidR="000F63E4" w:rsidRPr="003478F5" w:rsidRDefault="000F63E4" w:rsidP="000F63E4">
            <w:pPr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</w:t>
            </w:r>
          </w:p>
        </w:tc>
        <w:tc>
          <w:tcPr>
            <w:tcW w:w="1317" w:type="dxa"/>
          </w:tcPr>
          <w:p w:rsidR="000F63E4" w:rsidRDefault="000F63E4" w:rsidP="000F63E4">
            <w:pPr>
              <w:jc w:val="center"/>
            </w:pPr>
            <w:r w:rsidRPr="00816B97">
              <w:rPr>
                <w:rFonts w:eastAsia="Calibri"/>
                <w:sz w:val="20"/>
              </w:rPr>
              <w:t>1,1</w:t>
            </w:r>
          </w:p>
        </w:tc>
        <w:tc>
          <w:tcPr>
            <w:tcW w:w="1701" w:type="dxa"/>
          </w:tcPr>
          <w:p w:rsidR="000F63E4" w:rsidRDefault="000F63E4" w:rsidP="000F63E4">
            <w:pPr>
              <w:jc w:val="center"/>
            </w:pPr>
            <w:r w:rsidRPr="001C546E">
              <w:rPr>
                <w:rFonts w:eastAsia="Calibri"/>
                <w:sz w:val="20"/>
              </w:rPr>
              <w:t>-</w:t>
            </w:r>
          </w:p>
        </w:tc>
        <w:tc>
          <w:tcPr>
            <w:tcW w:w="2403" w:type="dxa"/>
          </w:tcPr>
          <w:p w:rsidR="000F63E4" w:rsidRPr="003478F5" w:rsidRDefault="000F63E4" w:rsidP="000F63E4">
            <w:pPr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Администрация Верхнеподпольненского сельского поселения</w:t>
            </w:r>
          </w:p>
        </w:tc>
        <w:tc>
          <w:tcPr>
            <w:tcW w:w="1875" w:type="dxa"/>
          </w:tcPr>
          <w:p w:rsidR="000F63E4" w:rsidRDefault="000F63E4" w:rsidP="000F63E4">
            <w:pPr>
              <w:jc w:val="center"/>
            </w:pPr>
            <w:r w:rsidRPr="00AA18A4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1472" w:type="dxa"/>
          </w:tcPr>
          <w:p w:rsidR="000F63E4" w:rsidRDefault="000F63E4" w:rsidP="000F63E4">
            <w:r w:rsidRPr="003372CB">
              <w:rPr>
                <w:rFonts w:eastAsia="Calibri"/>
                <w:sz w:val="20"/>
              </w:rPr>
              <w:t xml:space="preserve">Акт по определению мест сбора ТКО № </w:t>
            </w:r>
            <w:r>
              <w:rPr>
                <w:rFonts w:eastAsia="Calibri"/>
                <w:sz w:val="20"/>
              </w:rPr>
              <w:t>6</w:t>
            </w:r>
            <w:r w:rsidRPr="003372CB">
              <w:rPr>
                <w:rFonts w:eastAsia="Calibri"/>
                <w:sz w:val="20"/>
              </w:rPr>
              <w:t xml:space="preserve"> от 20.07.2021</w:t>
            </w:r>
          </w:p>
        </w:tc>
        <w:tc>
          <w:tcPr>
            <w:tcW w:w="1333" w:type="dxa"/>
          </w:tcPr>
          <w:p w:rsidR="000F63E4" w:rsidRDefault="000F63E4" w:rsidP="000F63E4">
            <w:r w:rsidRPr="006F0A75">
              <w:rPr>
                <w:rFonts w:eastAsia="Calibri"/>
                <w:sz w:val="20"/>
              </w:rPr>
              <w:t>22.09.2021</w:t>
            </w:r>
          </w:p>
        </w:tc>
      </w:tr>
    </w:tbl>
    <w:p w:rsidR="0052017F" w:rsidRDefault="0052017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Default="005B536F" w:rsidP="00207F5C">
      <w:pPr>
        <w:rPr>
          <w:szCs w:val="24"/>
        </w:rPr>
      </w:pPr>
    </w:p>
    <w:p w:rsidR="005B536F" w:rsidRPr="00CD2FFA" w:rsidRDefault="005B536F" w:rsidP="005B536F">
      <w:pPr>
        <w:jc w:val="right"/>
        <w:rPr>
          <w:sz w:val="20"/>
        </w:rPr>
      </w:pPr>
      <w:r>
        <w:rPr>
          <w:szCs w:val="24"/>
        </w:rPr>
        <w:lastRenderedPageBreak/>
        <w:tab/>
      </w:r>
      <w:r w:rsidRPr="00CD2FFA">
        <w:rPr>
          <w:sz w:val="20"/>
        </w:rPr>
        <w:t>Приложение</w:t>
      </w:r>
      <w:r>
        <w:rPr>
          <w:sz w:val="20"/>
        </w:rPr>
        <w:t xml:space="preserve"> № 2</w:t>
      </w:r>
    </w:p>
    <w:p w:rsidR="005B536F" w:rsidRPr="00CD2FFA" w:rsidRDefault="005B536F" w:rsidP="005B536F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к </w:t>
      </w:r>
      <w:r>
        <w:rPr>
          <w:sz w:val="20"/>
          <w:szCs w:val="20"/>
        </w:rPr>
        <w:t>П</w:t>
      </w:r>
      <w:r w:rsidRPr="00CD2FFA">
        <w:rPr>
          <w:sz w:val="20"/>
          <w:szCs w:val="20"/>
        </w:rPr>
        <w:t xml:space="preserve">остановлению Администрации </w:t>
      </w:r>
    </w:p>
    <w:p w:rsidR="005B536F" w:rsidRPr="00CD2FFA" w:rsidRDefault="005B536F" w:rsidP="005B536F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>
        <w:rPr>
          <w:sz w:val="20"/>
          <w:szCs w:val="20"/>
        </w:rPr>
        <w:t>Верхнеподпольненского</w:t>
      </w:r>
      <w:r w:rsidRPr="00CD2FFA">
        <w:rPr>
          <w:sz w:val="20"/>
          <w:szCs w:val="20"/>
        </w:rPr>
        <w:t xml:space="preserve"> сельского поселения </w:t>
      </w:r>
    </w:p>
    <w:p w:rsidR="005B536F" w:rsidRDefault="005B536F" w:rsidP="005B536F">
      <w:pPr>
        <w:pStyle w:val="p9"/>
        <w:spacing w:before="0" w:beforeAutospacing="0" w:after="0" w:afterAutospacing="0"/>
        <w:jc w:val="right"/>
        <w:rPr>
          <w:sz w:val="20"/>
          <w:szCs w:val="20"/>
        </w:rPr>
      </w:pPr>
      <w:r w:rsidRPr="00CD2FFA">
        <w:rPr>
          <w:sz w:val="20"/>
          <w:szCs w:val="20"/>
        </w:rPr>
        <w:t xml:space="preserve">от </w:t>
      </w:r>
      <w:r>
        <w:rPr>
          <w:sz w:val="20"/>
          <w:szCs w:val="20"/>
        </w:rPr>
        <w:t>22.09.</w:t>
      </w:r>
      <w:r w:rsidRPr="00CD2FFA">
        <w:rPr>
          <w:sz w:val="20"/>
          <w:szCs w:val="20"/>
        </w:rPr>
        <w:t>20</w:t>
      </w:r>
      <w:r>
        <w:rPr>
          <w:sz w:val="20"/>
          <w:szCs w:val="20"/>
        </w:rPr>
        <w:t>21</w:t>
      </w:r>
      <w:r w:rsidRPr="00CD2FFA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101</w:t>
      </w:r>
    </w:p>
    <w:p w:rsidR="005B536F" w:rsidRDefault="005B536F" w:rsidP="005B536F">
      <w:pPr>
        <w:tabs>
          <w:tab w:val="right" w:pos="14570"/>
        </w:tabs>
        <w:rPr>
          <w:szCs w:val="24"/>
        </w:rPr>
      </w:pP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5B536F" w:rsidP="005B536F">
      <w:pPr>
        <w:pStyle w:val="ac"/>
        <w:jc w:val="center"/>
      </w:pPr>
      <w:r w:rsidRPr="008403C1">
        <w:t xml:space="preserve">Расположения </w:t>
      </w:r>
      <w:r>
        <w:t>мест</w:t>
      </w:r>
      <w:r w:rsidRPr="008403C1">
        <w:t xml:space="preserve"> сбора ТКО</w:t>
      </w:r>
      <w:r>
        <w:t xml:space="preserve"> </w:t>
      </w:r>
      <w:r w:rsidRPr="008403C1">
        <w:t xml:space="preserve">х. </w:t>
      </w:r>
      <w:r>
        <w:t>Верхнеподпольный (МКД)</w:t>
      </w:r>
    </w:p>
    <w:p w:rsidR="005B536F" w:rsidRDefault="005B536F" w:rsidP="00207F5C">
      <w:pPr>
        <w:rPr>
          <w:szCs w:val="24"/>
        </w:rPr>
      </w:pPr>
    </w:p>
    <w:p w:rsidR="005B536F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A6735" wp14:editId="26E63259">
                <wp:simplePos x="0" y="0"/>
                <wp:positionH relativeFrom="column">
                  <wp:posOffset>6005870</wp:posOffset>
                </wp:positionH>
                <wp:positionV relativeFrom="paragraph">
                  <wp:posOffset>2450880</wp:posOffset>
                </wp:positionV>
                <wp:extent cx="136070" cy="149386"/>
                <wp:effectExtent l="19050" t="19050" r="35560" b="22225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6A9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472.9pt;margin-top:193pt;width:10.7pt;height: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193AC" wp14:editId="54BAF809">
                <wp:simplePos x="0" y="0"/>
                <wp:positionH relativeFrom="column">
                  <wp:posOffset>5691270</wp:posOffset>
                </wp:positionH>
                <wp:positionV relativeFrom="paragraph">
                  <wp:posOffset>1870335</wp:posOffset>
                </wp:positionV>
                <wp:extent cx="135738" cy="135729"/>
                <wp:effectExtent l="19050" t="19050" r="36195" b="17145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38" cy="13572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D57B" id="Равнобедренный треугольник 4" o:spid="_x0000_s1026" type="#_x0000_t5" style="position:absolute;margin-left:448.15pt;margin-top:147.25pt;width:10.7pt;height:1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632CB" wp14:editId="24F7512B">
                <wp:simplePos x="0" y="0"/>
                <wp:positionH relativeFrom="column">
                  <wp:posOffset>6770780</wp:posOffset>
                </wp:positionH>
                <wp:positionV relativeFrom="paragraph">
                  <wp:posOffset>2656905</wp:posOffset>
                </wp:positionV>
                <wp:extent cx="136070" cy="149386"/>
                <wp:effectExtent l="19050" t="19050" r="35560" b="2222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70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AC46" id="Равнобедренный треугольник 3" o:spid="_x0000_s1026" type="#_x0000_t5" style="position:absolute;margin-left:533.15pt;margin-top:209.2pt;width:10.7pt;height: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" fillcolor="#00b050" strokecolor="#243f60 [1604]" strokeweight="2pt"/>
            </w:pict>
          </mc:Fallback>
        </mc:AlternateContent>
      </w:r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E5D25" wp14:editId="2E584044">
                <wp:simplePos x="0" y="0"/>
                <wp:positionH relativeFrom="column">
                  <wp:posOffset>7247020</wp:posOffset>
                </wp:positionH>
                <wp:positionV relativeFrom="paragraph">
                  <wp:posOffset>2389775</wp:posOffset>
                </wp:positionV>
                <wp:extent cx="129246" cy="163034"/>
                <wp:effectExtent l="19050" t="19050" r="42545" b="2794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46" cy="163034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DFC3" id="Равнобедренный треугольник 2" o:spid="_x0000_s1026" type="#_x0000_t5" style="position:absolute;margin-left:570.65pt;margin-top:188.15pt;width:10.2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" fillcolor="#00b050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8264EDB" wp14:editId="20AC0F30">
            <wp:extent cx="9250802" cy="378720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19" t="31861" r="19877" b="27620"/>
                    <a:stretch/>
                  </pic:blipFill>
                  <pic:spPr bwMode="auto">
                    <a:xfrm>
                      <a:off x="0" y="0"/>
                      <a:ext cx="9270536" cy="379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6F" w:rsidRDefault="005B536F" w:rsidP="005B536F"/>
    <w:p w:rsidR="005B536F" w:rsidRPr="008403C1" w:rsidRDefault="005B536F" w:rsidP="005B536F">
      <w:r w:rsidRPr="008403C1">
        <w:t>Условные обозначения:</w:t>
      </w:r>
    </w:p>
    <w:p w:rsidR="005B536F" w:rsidRPr="00270012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F5FEF" wp14:editId="45A00FD7">
                <wp:simplePos x="0" y="0"/>
                <wp:positionH relativeFrom="column">
                  <wp:posOffset>1469390</wp:posOffset>
                </wp:positionH>
                <wp:positionV relativeFrom="paragraph">
                  <wp:posOffset>27305</wp:posOffset>
                </wp:positionV>
                <wp:extent cx="149718" cy="149386"/>
                <wp:effectExtent l="19050" t="19050" r="41275" b="22225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18" cy="149386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FB59" id="Равнобедренный треугольник 14" o:spid="_x0000_s1026" type="#_x0000_t5" style="position:absolute;margin-left:115.7pt;margin-top:2.15pt;width:11.8pt;height: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" fillcolor="#00b050" strokecolor="#243f60 [1604]" strokeweight="2pt"/>
            </w:pict>
          </mc:Fallback>
        </mc:AlternateContent>
      </w:r>
      <w:r w:rsidRPr="008403C1">
        <w:t xml:space="preserve">Место </w:t>
      </w:r>
      <w:r>
        <w:t xml:space="preserve">сбора ТКО                                                   </w:t>
      </w:r>
    </w:p>
    <w:p w:rsidR="005B536F" w:rsidRDefault="005B536F" w:rsidP="005B536F">
      <w:r>
        <w:t xml:space="preserve">                                                </w:t>
      </w:r>
    </w:p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5B536F" w:rsidP="005B536F">
      <w:pPr>
        <w:jc w:val="center"/>
      </w:pPr>
      <w:r w:rsidRPr="008403C1">
        <w:lastRenderedPageBreak/>
        <w:t xml:space="preserve">Расположения </w:t>
      </w:r>
      <w:r>
        <w:t>мест</w:t>
      </w:r>
      <w:r w:rsidRPr="008403C1">
        <w:t xml:space="preserve"> сбора ТКО</w:t>
      </w:r>
      <w:r>
        <w:t xml:space="preserve"> </w:t>
      </w:r>
      <w:r w:rsidRPr="008403C1">
        <w:t>х</w:t>
      </w:r>
      <w:r>
        <w:t xml:space="preserve"> Черюмкин</w:t>
      </w:r>
    </w:p>
    <w:p w:rsidR="005B536F" w:rsidRPr="00270012" w:rsidRDefault="005B536F" w:rsidP="005B536F">
      <w:pPr>
        <w:jc w:val="center"/>
      </w:pPr>
    </w:p>
    <w:p w:rsidR="005B536F" w:rsidRDefault="005B536F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637814" wp14:editId="29027F7E">
                <wp:simplePos x="0" y="0"/>
                <wp:positionH relativeFrom="margin">
                  <wp:align>center</wp:align>
                </wp:positionH>
                <wp:positionV relativeFrom="paragraph">
                  <wp:posOffset>1946147</wp:posOffset>
                </wp:positionV>
                <wp:extent cx="136051" cy="156949"/>
                <wp:effectExtent l="19050" t="19050" r="35560" b="14605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4274" id="Равнобедренный треугольник 6" o:spid="_x0000_s1026" type="#_x0000_t5" style="position:absolute;margin-left:0;margin-top:153.25pt;width:10.7pt;height:12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" fillcolor="#00b050" strokecolor="#243f60 [1604]" strokeweight="2pt">
                <w10:wrap anchorx="margin"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5FE1D1A6" wp14:editId="7534B514">
            <wp:extent cx="9372600" cy="41330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69" t="10249" r="30508" b="8125"/>
                    <a:stretch/>
                  </pic:blipFill>
                  <pic:spPr bwMode="auto">
                    <a:xfrm>
                      <a:off x="0" y="0"/>
                      <a:ext cx="9388435" cy="414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B536F" w:rsidRDefault="005B536F" w:rsidP="005B536F"/>
    <w:p w:rsidR="005B536F" w:rsidRPr="008403C1" w:rsidRDefault="005B536F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13B010" wp14:editId="48560996">
                <wp:simplePos x="0" y="0"/>
                <wp:positionH relativeFrom="column">
                  <wp:posOffset>2612572</wp:posOffset>
                </wp:positionH>
                <wp:positionV relativeFrom="paragraph">
                  <wp:posOffset>265745</wp:posOffset>
                </wp:positionV>
                <wp:extent cx="136051" cy="156949"/>
                <wp:effectExtent l="19050" t="19050" r="35560" b="14605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2FBA0" id="Равнобедренный треугольник 7" o:spid="_x0000_s1026" type="#_x0000_t5" style="position:absolute;margin-left:205.7pt;margin-top:20.9pt;width:10.7pt;height:1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" fillcolor="#00b050" strokecolor="#243f60 [1604]" strokeweight="2pt"/>
            </w:pict>
          </mc:Fallback>
        </mc:AlternateContent>
      </w:r>
      <w:r w:rsidRPr="008403C1">
        <w:t>Условные обозначения:</w:t>
      </w:r>
    </w:p>
    <w:p w:rsidR="005B536F" w:rsidRPr="00270012" w:rsidRDefault="005B536F" w:rsidP="005B536F">
      <w:r w:rsidRPr="008403C1">
        <w:t xml:space="preserve">Место расположения </w:t>
      </w:r>
      <w:r>
        <w:t>места сбора ТКО</w:t>
      </w:r>
    </w:p>
    <w:p w:rsidR="005B536F" w:rsidRDefault="005B536F" w:rsidP="005B536F">
      <w:r>
        <w:t xml:space="preserve">                                                                             </w:t>
      </w:r>
    </w:p>
    <w:p w:rsidR="005B536F" w:rsidRDefault="005B536F" w:rsidP="005B536F"/>
    <w:p w:rsidR="005B536F" w:rsidRDefault="005B536F" w:rsidP="005B536F"/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5B536F" w:rsidP="005B536F">
      <w:pPr>
        <w:jc w:val="center"/>
      </w:pPr>
      <w:r w:rsidRPr="008403C1">
        <w:lastRenderedPageBreak/>
        <w:t xml:space="preserve">Расположения </w:t>
      </w:r>
      <w:r>
        <w:t>мест</w:t>
      </w:r>
      <w:r w:rsidRPr="008403C1">
        <w:t xml:space="preserve"> сбора ТКО</w:t>
      </w:r>
      <w:r>
        <w:t xml:space="preserve"> </w:t>
      </w:r>
      <w:r w:rsidRPr="008403C1">
        <w:t>х</w:t>
      </w:r>
      <w:r>
        <w:t xml:space="preserve"> Алитуб</w:t>
      </w:r>
    </w:p>
    <w:p w:rsidR="005B536F" w:rsidRDefault="005B536F" w:rsidP="005B536F"/>
    <w:p w:rsidR="005B536F" w:rsidRDefault="005B536F" w:rsidP="005B536F"/>
    <w:p w:rsidR="005B536F" w:rsidRDefault="005B536F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567EA6" wp14:editId="7545738E">
                <wp:simplePos x="0" y="0"/>
                <wp:positionH relativeFrom="column">
                  <wp:posOffset>5479377</wp:posOffset>
                </wp:positionH>
                <wp:positionV relativeFrom="paragraph">
                  <wp:posOffset>2252569</wp:posOffset>
                </wp:positionV>
                <wp:extent cx="149737" cy="176691"/>
                <wp:effectExtent l="19050" t="19050" r="41275" b="13970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20AC" id="Равнобедренный треугольник 9" o:spid="_x0000_s1026" type="#_x0000_t5" style="position:absolute;margin-left:431.45pt;margin-top:177.35pt;width:11.8pt;height:1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" fillcolor="#00b05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6EF2D8" wp14:editId="2F66FD72">
                <wp:simplePos x="0" y="0"/>
                <wp:positionH relativeFrom="column">
                  <wp:posOffset>4281170</wp:posOffset>
                </wp:positionH>
                <wp:positionV relativeFrom="paragraph">
                  <wp:posOffset>2209165</wp:posOffset>
                </wp:positionV>
                <wp:extent cx="149737" cy="176691"/>
                <wp:effectExtent l="19050" t="19050" r="41275" b="1397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82AE" id="Равнобедренный треугольник 10" o:spid="_x0000_s1026" type="#_x0000_t5" style="position:absolute;margin-left:337.1pt;margin-top:173.95pt;width:11.8pt;height:1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" fillcolor="#00b05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5C200" wp14:editId="66C04DB1">
                <wp:simplePos x="0" y="0"/>
                <wp:positionH relativeFrom="column">
                  <wp:posOffset>2212721</wp:posOffset>
                </wp:positionH>
                <wp:positionV relativeFrom="paragraph">
                  <wp:posOffset>2361819</wp:posOffset>
                </wp:positionV>
                <wp:extent cx="149737" cy="176691"/>
                <wp:effectExtent l="19050" t="19050" r="41275" b="13970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4010" id="Равнобедренный треугольник 11" o:spid="_x0000_s1026" type="#_x0000_t5" style="position:absolute;margin-left:174.25pt;margin-top:185.95pt;width:11.8pt;height:1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" fillcolor="#00b05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717B61" wp14:editId="6E9730A5">
                <wp:simplePos x="0" y="0"/>
                <wp:positionH relativeFrom="column">
                  <wp:posOffset>181610</wp:posOffset>
                </wp:positionH>
                <wp:positionV relativeFrom="paragraph">
                  <wp:posOffset>2729992</wp:posOffset>
                </wp:positionV>
                <wp:extent cx="149737" cy="176691"/>
                <wp:effectExtent l="19050" t="19050" r="41275" b="13970"/>
                <wp:wrapNone/>
                <wp:docPr id="12" name="Равнобедрен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E145" id="Равнобедренный треугольник 12" o:spid="_x0000_s1026" type="#_x0000_t5" style="position:absolute;margin-left:14.3pt;margin-top:214.95pt;width:11.8pt;height:1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" fillcolor="#00b05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322640" wp14:editId="53F225EA">
                <wp:simplePos x="0" y="0"/>
                <wp:positionH relativeFrom="column">
                  <wp:posOffset>7375017</wp:posOffset>
                </wp:positionH>
                <wp:positionV relativeFrom="paragraph">
                  <wp:posOffset>2077466</wp:posOffset>
                </wp:positionV>
                <wp:extent cx="149737" cy="176691"/>
                <wp:effectExtent l="19050" t="19050" r="41275" b="1397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7" cy="176691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A820" id="Равнобедренный треугольник 15" o:spid="_x0000_s1026" type="#_x0000_t5" style="position:absolute;margin-left:580.7pt;margin-top:163.6pt;width:11.8pt;height:1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" fillcolor="#00b050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A5527C" wp14:editId="605A15AB">
            <wp:extent cx="9324975" cy="456480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031" t="26187" r="30986" b="20085"/>
                    <a:stretch/>
                  </pic:blipFill>
                  <pic:spPr bwMode="auto">
                    <a:xfrm>
                      <a:off x="0" y="0"/>
                      <a:ext cx="9527881" cy="466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36F" w:rsidRDefault="005B536F" w:rsidP="005B536F">
      <w:r w:rsidRPr="008403C1">
        <w:t>Условные обозначения:</w:t>
      </w:r>
      <w:r>
        <w:t xml:space="preserve">  </w:t>
      </w:r>
    </w:p>
    <w:p w:rsidR="005B536F" w:rsidRPr="00270012" w:rsidRDefault="005B536F" w:rsidP="005B536F">
      <w:r w:rsidRPr="008403C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FE2AEB" wp14:editId="03C1657F">
                <wp:simplePos x="0" y="0"/>
                <wp:positionH relativeFrom="column">
                  <wp:posOffset>1527810</wp:posOffset>
                </wp:positionH>
                <wp:positionV relativeFrom="paragraph">
                  <wp:posOffset>25400</wp:posOffset>
                </wp:positionV>
                <wp:extent cx="197504" cy="156219"/>
                <wp:effectExtent l="19050" t="19050" r="31115" b="15240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" cy="15621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7502" id="Равнобедренный треугольник 17" o:spid="_x0000_s1026" type="#_x0000_t5" style="position:absolute;margin-left:120.3pt;margin-top:2pt;width:15.55pt;height:1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" fillcolor="#00b050" strokecolor="#243f60 [1604]" strokeweight="2pt"/>
            </w:pict>
          </mc:Fallback>
        </mc:AlternateContent>
      </w:r>
      <w:r w:rsidRPr="008403C1">
        <w:t xml:space="preserve">Место </w:t>
      </w:r>
      <w:r>
        <w:t xml:space="preserve">сбора ТКО                                                                     </w:t>
      </w:r>
    </w:p>
    <w:p w:rsidR="005B536F" w:rsidRDefault="005B536F" w:rsidP="005B536F"/>
    <w:p w:rsidR="005B536F" w:rsidRDefault="005B536F" w:rsidP="005B536F"/>
    <w:p w:rsidR="005B536F" w:rsidRPr="008403C1" w:rsidRDefault="005B536F" w:rsidP="005B536F">
      <w:pPr>
        <w:pStyle w:val="ac"/>
        <w:jc w:val="center"/>
      </w:pPr>
      <w:r w:rsidRPr="008403C1">
        <w:t>СХЕМА</w:t>
      </w:r>
    </w:p>
    <w:p w:rsidR="005B536F" w:rsidRDefault="005B536F" w:rsidP="005B536F">
      <w:pPr>
        <w:jc w:val="center"/>
      </w:pPr>
      <w:r w:rsidRPr="008403C1">
        <w:lastRenderedPageBreak/>
        <w:t xml:space="preserve">Расположения </w:t>
      </w:r>
      <w:r>
        <w:t>мест</w:t>
      </w:r>
      <w:r w:rsidRPr="008403C1">
        <w:t xml:space="preserve"> сбора ТКО</w:t>
      </w:r>
      <w:r>
        <w:t xml:space="preserve"> </w:t>
      </w:r>
      <w:r w:rsidRPr="008403C1">
        <w:t>х</w:t>
      </w:r>
      <w:r>
        <w:t>. Слава Труда</w:t>
      </w:r>
    </w:p>
    <w:p w:rsidR="005B536F" w:rsidRDefault="005B536F" w:rsidP="005B536F"/>
    <w:p w:rsidR="005B536F" w:rsidRPr="00270012" w:rsidRDefault="005B536F" w:rsidP="005B536F">
      <w:r>
        <w:t xml:space="preserve">                                        </w:t>
      </w:r>
    </w:p>
    <w:p w:rsidR="005B536F" w:rsidRDefault="005B536F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C994A" wp14:editId="09518041">
                <wp:simplePos x="0" y="0"/>
                <wp:positionH relativeFrom="column">
                  <wp:posOffset>5334896</wp:posOffset>
                </wp:positionH>
                <wp:positionV relativeFrom="paragraph">
                  <wp:posOffset>250428</wp:posOffset>
                </wp:positionV>
                <wp:extent cx="136051" cy="156949"/>
                <wp:effectExtent l="19050" t="19050" r="35560" b="14605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A9D0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8" o:spid="_x0000_s1026" type="#_x0000_t5" style="position:absolute;margin-left:420.05pt;margin-top:19.7pt;width:10.7pt;height:1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" fillcolor="#00b05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20553" wp14:editId="4682EE1C">
                <wp:simplePos x="0" y="0"/>
                <wp:positionH relativeFrom="column">
                  <wp:posOffset>2819830</wp:posOffset>
                </wp:positionH>
                <wp:positionV relativeFrom="paragraph">
                  <wp:posOffset>3119920</wp:posOffset>
                </wp:positionV>
                <wp:extent cx="136051" cy="156949"/>
                <wp:effectExtent l="19050" t="19050" r="35560" b="14605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1077" id="Равнобедренный треугольник 19" o:spid="_x0000_s1026" type="#_x0000_t5" style="position:absolute;margin-left:222.05pt;margin-top:245.65pt;width:10.7pt;height:1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" fillcolor="#00b050" strokecolor="#243f60 [1604]" strokeweight="2pt"/>
            </w:pict>
          </mc:Fallback>
        </mc:AlternateContent>
      </w:r>
      <w:r>
        <w:t xml:space="preserve"> </w:t>
      </w:r>
      <w:bookmarkStart w:id="1" w:name="_GoBack"/>
      <w:r>
        <w:rPr>
          <w:noProof/>
        </w:rPr>
        <w:drawing>
          <wp:inline distT="0" distB="0" distL="0" distR="0" wp14:anchorId="27F5816A" wp14:editId="10727FCD">
            <wp:extent cx="9440545" cy="4297680"/>
            <wp:effectExtent l="0" t="0" r="825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97" t="11127" r="37536" b="19053"/>
                    <a:stretch/>
                  </pic:blipFill>
                  <pic:spPr bwMode="auto">
                    <a:xfrm>
                      <a:off x="0" y="0"/>
                      <a:ext cx="9527098" cy="433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w:t xml:space="preserve"> </w:t>
      </w:r>
    </w:p>
    <w:p w:rsidR="005B536F" w:rsidRDefault="005B536F" w:rsidP="005B536F"/>
    <w:p w:rsidR="005B536F" w:rsidRPr="008403C1" w:rsidRDefault="005B536F" w:rsidP="005B536F">
      <w:r w:rsidRPr="008403C1">
        <w:t>Условные обозначения:</w:t>
      </w:r>
    </w:p>
    <w:p w:rsidR="005B536F" w:rsidRPr="00270012" w:rsidRDefault="005B536F" w:rsidP="005B536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D891B" wp14:editId="1DA19C0A">
                <wp:simplePos x="0" y="0"/>
                <wp:positionH relativeFrom="column">
                  <wp:posOffset>2589520</wp:posOffset>
                </wp:positionH>
                <wp:positionV relativeFrom="paragraph">
                  <wp:posOffset>33783</wp:posOffset>
                </wp:positionV>
                <wp:extent cx="136051" cy="156949"/>
                <wp:effectExtent l="19050" t="19050" r="35560" b="14605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51" cy="156949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D4FF" id="Равнобедренный треугольник 20" o:spid="_x0000_s1026" type="#_x0000_t5" style="position:absolute;margin-left:203.9pt;margin-top:2.65pt;width:10.7pt;height:1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" fillcolor="#00b050" strokecolor="#243f60 [1604]" strokeweight="2pt"/>
            </w:pict>
          </mc:Fallback>
        </mc:AlternateContent>
      </w:r>
      <w:r w:rsidRPr="008403C1">
        <w:t xml:space="preserve">Место расположения </w:t>
      </w:r>
      <w:r>
        <w:t>места сбора ТКО</w:t>
      </w:r>
    </w:p>
    <w:p w:rsidR="005B536F" w:rsidRDefault="005B536F" w:rsidP="00207F5C">
      <w:pPr>
        <w:rPr>
          <w:szCs w:val="24"/>
        </w:rPr>
      </w:pPr>
    </w:p>
    <w:sectPr w:rsidR="005B536F" w:rsidSect="00C01135">
      <w:pgSz w:w="16838" w:h="11906" w:orient="landscape" w:code="9"/>
      <w:pgMar w:top="1134" w:right="1134" w:bottom="567" w:left="1134" w:header="709" w:footer="709" w:gutter="0"/>
      <w:pgNumType w:start="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C88" w:rsidRDefault="004A5C88">
      <w:r>
        <w:separator/>
      </w:r>
    </w:p>
  </w:endnote>
  <w:endnote w:type="continuationSeparator" w:id="0">
    <w:p w:rsidR="004A5C88" w:rsidRDefault="004A5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87173"/>
      <w:docPartObj>
        <w:docPartGallery w:val="Page Numbers (Bottom of Page)"/>
        <w:docPartUnique/>
      </w:docPartObj>
    </w:sdtPr>
    <w:sdtEndPr/>
    <w:sdtContent>
      <w:p w:rsidR="0052017F" w:rsidRDefault="00E765B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10C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2017F" w:rsidRDefault="0052017F" w:rsidP="0052017F">
    <w:pPr>
      <w:pStyle w:val="a7"/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17F" w:rsidRDefault="0052017F">
    <w:pPr>
      <w:pStyle w:val="a7"/>
      <w:jc w:val="right"/>
    </w:pPr>
  </w:p>
  <w:p w:rsidR="0052017F" w:rsidRDefault="0052017F" w:rsidP="0052017F">
    <w:pPr>
      <w:pStyle w:val="a7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17F" w:rsidRDefault="0052017F" w:rsidP="0052017F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C88" w:rsidRDefault="004A5C88">
      <w:r>
        <w:separator/>
      </w:r>
    </w:p>
  </w:footnote>
  <w:footnote w:type="continuationSeparator" w:id="0">
    <w:p w:rsidR="004A5C88" w:rsidRDefault="004A5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2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18"/>
        <w:szCs w:val="18"/>
      </w:rPr>
    </w:lvl>
  </w:abstractNum>
  <w:abstractNum w:abstractNumId="3" w15:restartNumberingAfterBreak="0">
    <w:nsid w:val="0F1D6E45"/>
    <w:multiLevelType w:val="hybridMultilevel"/>
    <w:tmpl w:val="5AA6F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402A3C"/>
    <w:multiLevelType w:val="hybridMultilevel"/>
    <w:tmpl w:val="7020E5C6"/>
    <w:lvl w:ilvl="0" w:tplc="7B94630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1A490B"/>
    <w:multiLevelType w:val="hybridMultilevel"/>
    <w:tmpl w:val="515A4C00"/>
    <w:lvl w:ilvl="0" w:tplc="6556F666">
      <w:start w:val="1"/>
      <w:numFmt w:val="decimal"/>
      <w:lvlText w:val="%1."/>
      <w:lvlJc w:val="left"/>
      <w:pPr>
        <w:ind w:left="94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79DD7263"/>
    <w:multiLevelType w:val="hybridMultilevel"/>
    <w:tmpl w:val="4920D9F8"/>
    <w:lvl w:ilvl="0" w:tplc="54965D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7F"/>
    <w:rsid w:val="000530E0"/>
    <w:rsid w:val="00067576"/>
    <w:rsid w:val="000870A1"/>
    <w:rsid w:val="00096855"/>
    <w:rsid w:val="000F63E4"/>
    <w:rsid w:val="00101652"/>
    <w:rsid w:val="001137AF"/>
    <w:rsid w:val="00154E64"/>
    <w:rsid w:val="00163860"/>
    <w:rsid w:val="00165267"/>
    <w:rsid w:val="001B6DAF"/>
    <w:rsid w:val="001C01DC"/>
    <w:rsid w:val="00207F5C"/>
    <w:rsid w:val="00233A3C"/>
    <w:rsid w:val="00236638"/>
    <w:rsid w:val="002443BD"/>
    <w:rsid w:val="002772E7"/>
    <w:rsid w:val="002A458D"/>
    <w:rsid w:val="002D24F7"/>
    <w:rsid w:val="002E1F7C"/>
    <w:rsid w:val="003977B4"/>
    <w:rsid w:val="003B777D"/>
    <w:rsid w:val="003D6384"/>
    <w:rsid w:val="00455024"/>
    <w:rsid w:val="00472D2C"/>
    <w:rsid w:val="004A5C88"/>
    <w:rsid w:val="004B0AC9"/>
    <w:rsid w:val="004B61E3"/>
    <w:rsid w:val="004F5A08"/>
    <w:rsid w:val="00503E8A"/>
    <w:rsid w:val="0052017F"/>
    <w:rsid w:val="005948D6"/>
    <w:rsid w:val="005B536F"/>
    <w:rsid w:val="005B635B"/>
    <w:rsid w:val="005E7853"/>
    <w:rsid w:val="005E7D97"/>
    <w:rsid w:val="00632B23"/>
    <w:rsid w:val="00661F5F"/>
    <w:rsid w:val="00685F88"/>
    <w:rsid w:val="006E57DA"/>
    <w:rsid w:val="00702ADD"/>
    <w:rsid w:val="00705F4D"/>
    <w:rsid w:val="00734A8A"/>
    <w:rsid w:val="007A532C"/>
    <w:rsid w:val="007B0A05"/>
    <w:rsid w:val="007E5D68"/>
    <w:rsid w:val="007F720B"/>
    <w:rsid w:val="008637FF"/>
    <w:rsid w:val="008A3042"/>
    <w:rsid w:val="008D3FAC"/>
    <w:rsid w:val="008E1C8C"/>
    <w:rsid w:val="009073CE"/>
    <w:rsid w:val="00932B2D"/>
    <w:rsid w:val="009475CD"/>
    <w:rsid w:val="0099418A"/>
    <w:rsid w:val="00A044B7"/>
    <w:rsid w:val="00A32573"/>
    <w:rsid w:val="00A42337"/>
    <w:rsid w:val="00A910CC"/>
    <w:rsid w:val="00AA3343"/>
    <w:rsid w:val="00AA43B6"/>
    <w:rsid w:val="00B267EA"/>
    <w:rsid w:val="00B27230"/>
    <w:rsid w:val="00B31F3A"/>
    <w:rsid w:val="00B86995"/>
    <w:rsid w:val="00BA523B"/>
    <w:rsid w:val="00BC5657"/>
    <w:rsid w:val="00C01135"/>
    <w:rsid w:val="00C175C5"/>
    <w:rsid w:val="00C70A78"/>
    <w:rsid w:val="00C95539"/>
    <w:rsid w:val="00CE422C"/>
    <w:rsid w:val="00D751F5"/>
    <w:rsid w:val="00DD7C31"/>
    <w:rsid w:val="00DD7EAB"/>
    <w:rsid w:val="00E0165B"/>
    <w:rsid w:val="00E176D6"/>
    <w:rsid w:val="00E32950"/>
    <w:rsid w:val="00E765B5"/>
    <w:rsid w:val="00EB10DC"/>
    <w:rsid w:val="00EB1AF0"/>
    <w:rsid w:val="00ED2907"/>
    <w:rsid w:val="00F628C6"/>
    <w:rsid w:val="00F83F02"/>
    <w:rsid w:val="00FF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28936F-4B49-4A83-910C-4C070D03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1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201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017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Postan">
    <w:name w:val="Postan"/>
    <w:basedOn w:val="a"/>
    <w:rsid w:val="0052017F"/>
    <w:pPr>
      <w:jc w:val="center"/>
    </w:pPr>
    <w:rPr>
      <w:sz w:val="28"/>
    </w:rPr>
  </w:style>
  <w:style w:type="paragraph" w:styleId="a3">
    <w:name w:val="Body Text"/>
    <w:basedOn w:val="a"/>
    <w:link w:val="a4"/>
    <w:rsid w:val="0052017F"/>
    <w:pPr>
      <w:spacing w:after="120"/>
    </w:pPr>
  </w:style>
  <w:style w:type="character" w:customStyle="1" w:styleId="a4">
    <w:name w:val="Основной текст Знак"/>
    <w:basedOn w:val="a0"/>
    <w:link w:val="a3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rsid w:val="0052017F"/>
    <w:pPr>
      <w:spacing w:before="100" w:beforeAutospacing="1" w:after="100" w:afterAutospacing="1"/>
    </w:pPr>
    <w:rPr>
      <w:szCs w:val="24"/>
    </w:rPr>
  </w:style>
  <w:style w:type="paragraph" w:customStyle="1" w:styleId="ConsPlusNormal">
    <w:name w:val="ConsPlusNormal"/>
    <w:link w:val="ConsPlusNormal0"/>
    <w:rsid w:val="005201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6">
    <w:name w:val="Содержимое таблицы"/>
    <w:basedOn w:val="a"/>
    <w:rsid w:val="0052017F"/>
    <w:pPr>
      <w:widowControl w:val="0"/>
      <w:suppressLineNumbers/>
      <w:suppressAutoHyphens/>
    </w:pPr>
    <w:rPr>
      <w:rFonts w:ascii="Arial" w:eastAsia="Arial Unicode MS" w:hAnsi="Arial" w:cs="Arial"/>
      <w:kern w:val="1"/>
      <w:sz w:val="20"/>
    </w:rPr>
  </w:style>
  <w:style w:type="paragraph" w:styleId="a7">
    <w:name w:val="footer"/>
    <w:basedOn w:val="a"/>
    <w:link w:val="a8"/>
    <w:uiPriority w:val="99"/>
    <w:rsid w:val="005201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page number"/>
    <w:basedOn w:val="a0"/>
    <w:rsid w:val="0052017F"/>
  </w:style>
  <w:style w:type="paragraph" w:styleId="aa">
    <w:name w:val="Body Text Indent"/>
    <w:basedOn w:val="a"/>
    <w:link w:val="ab"/>
    <w:rsid w:val="0052017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52017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20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2017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2017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52017F"/>
    <w:pPr>
      <w:ind w:left="720"/>
      <w:contextualSpacing/>
    </w:pPr>
  </w:style>
  <w:style w:type="character" w:styleId="af1">
    <w:name w:val="Strong"/>
    <w:basedOn w:val="a0"/>
    <w:uiPriority w:val="22"/>
    <w:qFormat/>
    <w:rsid w:val="0052017F"/>
    <w:rPr>
      <w:b/>
      <w:bCs/>
    </w:rPr>
  </w:style>
  <w:style w:type="paragraph" w:styleId="af2">
    <w:name w:val="No Spacing"/>
    <w:uiPriority w:val="1"/>
    <w:qFormat/>
    <w:rsid w:val="005201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andard">
    <w:name w:val="Standard"/>
    <w:rsid w:val="0052017F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de-DE" w:eastAsia="fa-IR" w:bidi="fa-IR"/>
    </w:rPr>
  </w:style>
  <w:style w:type="character" w:customStyle="1" w:styleId="FontStyle11">
    <w:name w:val="Font Style11"/>
    <w:rsid w:val="0052017F"/>
    <w:rPr>
      <w:rFonts w:ascii="Times New Roman" w:hAnsi="Times New Roman" w:cs="Times New Roman" w:hint="default"/>
      <w:sz w:val="22"/>
      <w:szCs w:val="22"/>
    </w:rPr>
  </w:style>
  <w:style w:type="paragraph" w:customStyle="1" w:styleId="ConsNormalTimesNewRoman">
    <w:name w:val="ConsNormal + Times New Roman"/>
    <w:basedOn w:val="Standard"/>
    <w:rsid w:val="0052017F"/>
    <w:pPr>
      <w:ind w:firstLine="562"/>
      <w:jc w:val="both"/>
    </w:pPr>
    <w:rPr>
      <w:color w:val="000000"/>
      <w:sz w:val="28"/>
      <w:szCs w:val="28"/>
    </w:rPr>
  </w:style>
  <w:style w:type="paragraph" w:customStyle="1" w:styleId="ConsPlusCell">
    <w:name w:val="ConsPlusCell"/>
    <w:uiPriority w:val="99"/>
    <w:rsid w:val="0052017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1">
    <w:name w:val="Основной текст с отступом 21"/>
    <w:basedOn w:val="a"/>
    <w:rsid w:val="00207F5C"/>
    <w:pPr>
      <w:widowControl w:val="0"/>
      <w:suppressAutoHyphens/>
      <w:spacing w:before="120"/>
      <w:ind w:firstLine="709"/>
      <w:jc w:val="both"/>
    </w:pPr>
    <w:rPr>
      <w:rFonts w:eastAsia="Andale Sans UI"/>
      <w:color w:val="000000"/>
      <w:kern w:val="1"/>
      <w:sz w:val="28"/>
      <w:szCs w:val="28"/>
    </w:rPr>
  </w:style>
  <w:style w:type="paragraph" w:customStyle="1" w:styleId="Default">
    <w:name w:val="Default"/>
    <w:rsid w:val="0099418A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p9">
    <w:name w:val="p9"/>
    <w:basedOn w:val="a"/>
    <w:rsid w:val="008A3042"/>
    <w:pPr>
      <w:spacing w:before="100" w:beforeAutospacing="1" w:after="100" w:afterAutospacing="1"/>
    </w:pPr>
    <w:rPr>
      <w:szCs w:val="24"/>
    </w:rPr>
  </w:style>
  <w:style w:type="character" w:customStyle="1" w:styleId="ConsPlusNormal0">
    <w:name w:val="ConsPlusNormal Знак"/>
    <w:link w:val="ConsPlusNormal"/>
    <w:locked/>
    <w:rsid w:val="002A458D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5996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cp:lastPrinted>2021-09-24T13:23:00Z</cp:lastPrinted>
  <dcterms:created xsi:type="dcterms:W3CDTF">2021-09-24T13:06:00Z</dcterms:created>
  <dcterms:modified xsi:type="dcterms:W3CDTF">2021-11-16T12:03:00Z</dcterms:modified>
</cp:coreProperties>
</file>