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4581" w:rsidRDefault="00BC4581" w:rsidP="00BC4581">
      <w:pPr>
        <w:jc w:val="center"/>
        <w:rPr>
          <w:noProof/>
        </w:rPr>
      </w:pPr>
      <w:r w:rsidRPr="00574AE8">
        <w:rPr>
          <w:noProof/>
        </w:rPr>
        <w:drawing>
          <wp:anchor distT="0" distB="0" distL="114300" distR="114300" simplePos="0" relativeHeight="251721728" behindDoc="0" locked="0" layoutInCell="1" allowOverlap="1" wp14:anchorId="5B12BBAA" wp14:editId="78B63F12">
            <wp:simplePos x="0" y="0"/>
            <wp:positionH relativeFrom="page">
              <wp:posOffset>3277450</wp:posOffset>
            </wp:positionH>
            <wp:positionV relativeFrom="page">
              <wp:posOffset>255905</wp:posOffset>
            </wp:positionV>
            <wp:extent cx="670560" cy="80010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30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800100"/>
                    </a:xfrm>
                    <a:prstGeom prst="rect">
                      <a:avLst/>
                    </a:prstGeom>
                    <a:gradFill rotWithShape="1">
                      <a:gsLst>
                        <a:gs pos="0">
                          <a:srgbClr val="000000"/>
                        </a:gs>
                        <a:gs pos="100000">
                          <a:srgbClr val="000000">
                            <a:gamma/>
                            <a:shade val="46275"/>
                            <a:invGamma/>
                          </a:srgbClr>
                        </a:gs>
                      </a:gsLst>
                      <a:lin ang="5400000" scaled="1"/>
                    </a:gra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4581" w:rsidRDefault="00BC4581" w:rsidP="00BC4581">
      <w:pPr>
        <w:jc w:val="right"/>
        <w:rPr>
          <w:sz w:val="28"/>
          <w:szCs w:val="28"/>
        </w:rPr>
      </w:pPr>
    </w:p>
    <w:p w:rsidR="0044311B" w:rsidRDefault="0044311B" w:rsidP="00BC4581">
      <w:pPr>
        <w:jc w:val="center"/>
        <w:rPr>
          <w:sz w:val="28"/>
          <w:szCs w:val="28"/>
        </w:rPr>
      </w:pPr>
    </w:p>
    <w:p w:rsidR="00573588" w:rsidRDefault="00573588" w:rsidP="0052017F">
      <w:pPr>
        <w:jc w:val="center"/>
        <w:rPr>
          <w:sz w:val="28"/>
          <w:szCs w:val="28"/>
        </w:rPr>
      </w:pPr>
      <w:bookmarkStart w:id="0" w:name="_GoBack"/>
      <w:bookmarkEnd w:id="0"/>
    </w:p>
    <w:p w:rsidR="0052017F" w:rsidRDefault="0052017F" w:rsidP="0052017F">
      <w:pPr>
        <w:jc w:val="center"/>
        <w:rPr>
          <w:sz w:val="28"/>
          <w:szCs w:val="28"/>
        </w:rPr>
      </w:pPr>
      <w:r w:rsidRPr="00345C5B">
        <w:rPr>
          <w:sz w:val="28"/>
          <w:szCs w:val="28"/>
        </w:rPr>
        <w:t>АДМИНИСТРАЦИЯ ВЕРХНЕПОДПОЛЬНЕНСКОГО                                         СЕЛЬСКОГО ПОСЕЛЕНИЯ</w:t>
      </w:r>
    </w:p>
    <w:p w:rsidR="0044311B" w:rsidRDefault="0044311B" w:rsidP="0052017F">
      <w:pPr>
        <w:jc w:val="center"/>
        <w:rPr>
          <w:sz w:val="28"/>
          <w:szCs w:val="28"/>
        </w:rPr>
      </w:pPr>
    </w:p>
    <w:p w:rsidR="0052017F" w:rsidRPr="00345C5B" w:rsidRDefault="0052017F" w:rsidP="0052017F">
      <w:pPr>
        <w:jc w:val="center"/>
        <w:rPr>
          <w:sz w:val="28"/>
          <w:szCs w:val="28"/>
        </w:rPr>
      </w:pPr>
      <w:r w:rsidRPr="00345C5B">
        <w:rPr>
          <w:sz w:val="28"/>
          <w:szCs w:val="28"/>
        </w:rPr>
        <w:t>ПОСТАНОВЛЕНИЕ</w:t>
      </w:r>
    </w:p>
    <w:p w:rsidR="0052017F" w:rsidRPr="00345C5B" w:rsidRDefault="0052017F" w:rsidP="0052017F">
      <w:pPr>
        <w:rPr>
          <w:sz w:val="28"/>
          <w:szCs w:val="28"/>
        </w:rPr>
      </w:pPr>
    </w:p>
    <w:p w:rsidR="0052017F" w:rsidRPr="00345C5B" w:rsidRDefault="00BC4581" w:rsidP="007F720B">
      <w:pPr>
        <w:rPr>
          <w:sz w:val="28"/>
          <w:szCs w:val="28"/>
        </w:rPr>
      </w:pPr>
      <w:r>
        <w:rPr>
          <w:sz w:val="28"/>
          <w:szCs w:val="28"/>
        </w:rPr>
        <w:t>05.08</w:t>
      </w:r>
      <w:r w:rsidR="00573588">
        <w:rPr>
          <w:sz w:val="28"/>
          <w:szCs w:val="28"/>
        </w:rPr>
        <w:t>.</w:t>
      </w:r>
      <w:r w:rsidR="0052017F" w:rsidRPr="00345C5B">
        <w:rPr>
          <w:sz w:val="28"/>
          <w:szCs w:val="28"/>
        </w:rPr>
        <w:t>20</w:t>
      </w:r>
      <w:r w:rsidR="009073CE">
        <w:rPr>
          <w:sz w:val="28"/>
          <w:szCs w:val="28"/>
        </w:rPr>
        <w:t>2</w:t>
      </w:r>
      <w:r w:rsidR="00797818">
        <w:rPr>
          <w:sz w:val="28"/>
          <w:szCs w:val="28"/>
        </w:rPr>
        <w:t>4</w:t>
      </w:r>
      <w:r w:rsidR="0052017F" w:rsidRPr="00345C5B">
        <w:rPr>
          <w:sz w:val="28"/>
          <w:szCs w:val="28"/>
        </w:rPr>
        <w:t xml:space="preserve">                    </w:t>
      </w:r>
      <w:r w:rsidR="0052017F">
        <w:rPr>
          <w:sz w:val="28"/>
          <w:szCs w:val="28"/>
        </w:rPr>
        <w:t xml:space="preserve"> </w:t>
      </w:r>
      <w:r w:rsidR="0052017F" w:rsidRPr="00345C5B">
        <w:rPr>
          <w:sz w:val="28"/>
          <w:szCs w:val="28"/>
        </w:rPr>
        <w:t xml:space="preserve">   </w:t>
      </w:r>
      <w:r w:rsidR="0052017F">
        <w:rPr>
          <w:sz w:val="28"/>
          <w:szCs w:val="28"/>
        </w:rPr>
        <w:t xml:space="preserve">       </w:t>
      </w:r>
      <w:r w:rsidR="007F720B">
        <w:rPr>
          <w:sz w:val="28"/>
          <w:szCs w:val="28"/>
        </w:rPr>
        <w:t xml:space="preserve">       </w:t>
      </w:r>
      <w:r w:rsidR="00B52F90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</w:t>
      </w:r>
      <w:r w:rsidR="00B52F90">
        <w:rPr>
          <w:sz w:val="28"/>
          <w:szCs w:val="28"/>
        </w:rPr>
        <w:t xml:space="preserve"> </w:t>
      </w:r>
      <w:r w:rsidR="007F720B">
        <w:rPr>
          <w:sz w:val="28"/>
          <w:szCs w:val="28"/>
        </w:rPr>
        <w:t xml:space="preserve">    </w:t>
      </w:r>
      <w:r w:rsidR="0052017F">
        <w:rPr>
          <w:sz w:val="28"/>
          <w:szCs w:val="28"/>
        </w:rPr>
        <w:t xml:space="preserve"> № </w:t>
      </w:r>
      <w:r>
        <w:rPr>
          <w:sz w:val="28"/>
          <w:szCs w:val="28"/>
        </w:rPr>
        <w:t>73</w:t>
      </w:r>
      <w:r w:rsidR="0052017F">
        <w:rPr>
          <w:sz w:val="28"/>
          <w:szCs w:val="28"/>
        </w:rPr>
        <w:t xml:space="preserve">                 </w:t>
      </w:r>
      <w:r w:rsidR="004B61E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="004B61E3">
        <w:rPr>
          <w:sz w:val="28"/>
          <w:szCs w:val="28"/>
        </w:rPr>
        <w:t xml:space="preserve"> </w:t>
      </w:r>
      <w:r w:rsidR="00B52F90">
        <w:rPr>
          <w:sz w:val="28"/>
          <w:szCs w:val="28"/>
        </w:rPr>
        <w:t xml:space="preserve"> </w:t>
      </w:r>
      <w:r w:rsidR="004B61E3">
        <w:rPr>
          <w:sz w:val="28"/>
          <w:szCs w:val="28"/>
        </w:rPr>
        <w:t xml:space="preserve"> </w:t>
      </w:r>
      <w:r w:rsidR="0052017F">
        <w:rPr>
          <w:sz w:val="28"/>
          <w:szCs w:val="28"/>
        </w:rPr>
        <w:t xml:space="preserve"> </w:t>
      </w:r>
      <w:r w:rsidR="00573588">
        <w:rPr>
          <w:sz w:val="28"/>
          <w:szCs w:val="28"/>
        </w:rPr>
        <w:t xml:space="preserve">   </w:t>
      </w:r>
      <w:r w:rsidR="0052017F" w:rsidRPr="001B738E">
        <w:rPr>
          <w:sz w:val="28"/>
          <w:szCs w:val="28"/>
        </w:rPr>
        <w:t xml:space="preserve"> </w:t>
      </w:r>
      <w:r w:rsidR="0052017F" w:rsidRPr="00345C5B">
        <w:rPr>
          <w:sz w:val="28"/>
          <w:szCs w:val="28"/>
        </w:rPr>
        <w:t>х. Верхнеподпольный</w:t>
      </w:r>
    </w:p>
    <w:p w:rsidR="002A458D" w:rsidRDefault="002A458D" w:rsidP="002A458D">
      <w:pPr>
        <w:pStyle w:val="ConsPlusNormal"/>
        <w:rPr>
          <w:rStyle w:val="af1"/>
          <w:sz w:val="28"/>
          <w:szCs w:val="28"/>
        </w:rPr>
      </w:pPr>
      <w:bookmarkStart w:id="1" w:name="_Hlk24007830"/>
    </w:p>
    <w:p w:rsidR="0044311B" w:rsidRDefault="0044311B" w:rsidP="002A458D">
      <w:pPr>
        <w:pStyle w:val="ConsPlusNormal"/>
        <w:rPr>
          <w:rStyle w:val="af1"/>
          <w:sz w:val="28"/>
          <w:szCs w:val="28"/>
        </w:rPr>
      </w:pPr>
    </w:p>
    <w:p w:rsidR="0001419F" w:rsidRDefault="002A458D" w:rsidP="002F333B">
      <w:pPr>
        <w:pStyle w:val="ConsPlusNormal"/>
        <w:spacing w:line="276" w:lineRule="auto"/>
        <w:ind w:firstLine="0"/>
        <w:rPr>
          <w:rStyle w:val="af1"/>
          <w:rFonts w:ascii="Times New Roman" w:hAnsi="Times New Roman" w:cs="Times New Roman"/>
          <w:b w:val="0"/>
          <w:sz w:val="28"/>
          <w:szCs w:val="28"/>
        </w:rPr>
      </w:pPr>
      <w:r w:rsidRPr="002A458D">
        <w:rPr>
          <w:rStyle w:val="af1"/>
          <w:rFonts w:ascii="Times New Roman" w:hAnsi="Times New Roman" w:cs="Times New Roman"/>
          <w:b w:val="0"/>
          <w:sz w:val="28"/>
          <w:szCs w:val="28"/>
        </w:rPr>
        <w:t xml:space="preserve">Об утверждении реестра и схемы </w:t>
      </w:r>
      <w:r w:rsidR="0001419F">
        <w:rPr>
          <w:rStyle w:val="af1"/>
          <w:rFonts w:ascii="Times New Roman" w:hAnsi="Times New Roman" w:cs="Times New Roman"/>
          <w:b w:val="0"/>
          <w:sz w:val="28"/>
          <w:szCs w:val="28"/>
        </w:rPr>
        <w:t xml:space="preserve">размещения </w:t>
      </w:r>
    </w:p>
    <w:p w:rsidR="0001419F" w:rsidRDefault="002A458D" w:rsidP="002F333B">
      <w:pPr>
        <w:pStyle w:val="ConsPlusNormal"/>
        <w:spacing w:line="276" w:lineRule="auto"/>
        <w:ind w:firstLine="0"/>
        <w:rPr>
          <w:rStyle w:val="af1"/>
          <w:rFonts w:ascii="Times New Roman" w:hAnsi="Times New Roman" w:cs="Times New Roman"/>
          <w:b w:val="0"/>
          <w:sz w:val="28"/>
          <w:szCs w:val="28"/>
        </w:rPr>
      </w:pPr>
      <w:r w:rsidRPr="002A458D">
        <w:rPr>
          <w:rStyle w:val="af1"/>
          <w:rFonts w:ascii="Times New Roman" w:hAnsi="Times New Roman" w:cs="Times New Roman"/>
          <w:b w:val="0"/>
          <w:sz w:val="28"/>
          <w:szCs w:val="28"/>
        </w:rPr>
        <w:t xml:space="preserve">мест (площадок) </w:t>
      </w:r>
      <w:r w:rsidR="0001419F">
        <w:rPr>
          <w:rStyle w:val="af1"/>
          <w:rFonts w:ascii="Times New Roman" w:hAnsi="Times New Roman" w:cs="Times New Roman"/>
          <w:b w:val="0"/>
          <w:sz w:val="28"/>
          <w:szCs w:val="28"/>
        </w:rPr>
        <w:t>с</w:t>
      </w:r>
      <w:r>
        <w:rPr>
          <w:rStyle w:val="af1"/>
          <w:rFonts w:ascii="Times New Roman" w:hAnsi="Times New Roman" w:cs="Times New Roman"/>
          <w:b w:val="0"/>
          <w:sz w:val="28"/>
          <w:szCs w:val="28"/>
        </w:rPr>
        <w:t xml:space="preserve">бора </w:t>
      </w:r>
      <w:r w:rsidRPr="002A458D">
        <w:rPr>
          <w:rStyle w:val="af1"/>
          <w:rFonts w:ascii="Times New Roman" w:hAnsi="Times New Roman" w:cs="Times New Roman"/>
          <w:b w:val="0"/>
          <w:sz w:val="28"/>
          <w:szCs w:val="28"/>
        </w:rPr>
        <w:t xml:space="preserve">твердых коммунальных </w:t>
      </w:r>
    </w:p>
    <w:p w:rsidR="0001419F" w:rsidRDefault="002A458D" w:rsidP="002F333B">
      <w:pPr>
        <w:pStyle w:val="ConsPlusNormal"/>
        <w:spacing w:line="276" w:lineRule="auto"/>
        <w:ind w:firstLine="0"/>
        <w:rPr>
          <w:rStyle w:val="af1"/>
          <w:rFonts w:ascii="Times New Roman" w:hAnsi="Times New Roman" w:cs="Times New Roman"/>
          <w:b w:val="0"/>
          <w:sz w:val="28"/>
          <w:szCs w:val="28"/>
        </w:rPr>
      </w:pPr>
      <w:r w:rsidRPr="002A458D">
        <w:rPr>
          <w:rStyle w:val="af1"/>
          <w:rFonts w:ascii="Times New Roman" w:hAnsi="Times New Roman" w:cs="Times New Roman"/>
          <w:b w:val="0"/>
          <w:sz w:val="28"/>
          <w:szCs w:val="28"/>
        </w:rPr>
        <w:t>отходов</w:t>
      </w:r>
      <w:r w:rsidR="0001419F">
        <w:rPr>
          <w:rStyle w:val="af1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2A458D">
        <w:rPr>
          <w:rStyle w:val="af1"/>
          <w:rFonts w:ascii="Times New Roman" w:hAnsi="Times New Roman" w:cs="Times New Roman"/>
          <w:b w:val="0"/>
          <w:sz w:val="28"/>
          <w:szCs w:val="28"/>
        </w:rPr>
        <w:t xml:space="preserve">на территории </w:t>
      </w:r>
      <w:r>
        <w:rPr>
          <w:rStyle w:val="af1"/>
          <w:rFonts w:ascii="Times New Roman" w:hAnsi="Times New Roman" w:cs="Times New Roman"/>
          <w:b w:val="0"/>
          <w:sz w:val="28"/>
          <w:szCs w:val="28"/>
        </w:rPr>
        <w:t>Верхнеподпольненского</w:t>
      </w:r>
      <w:r w:rsidRPr="002A458D">
        <w:rPr>
          <w:rStyle w:val="af1"/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2A458D" w:rsidRPr="002A458D" w:rsidRDefault="002A458D" w:rsidP="002F333B">
      <w:pPr>
        <w:pStyle w:val="ConsPlusNormal"/>
        <w:spacing w:line="276" w:lineRule="auto"/>
        <w:ind w:firstLine="0"/>
        <w:rPr>
          <w:rStyle w:val="af1"/>
          <w:rFonts w:ascii="Times New Roman" w:hAnsi="Times New Roman" w:cs="Times New Roman"/>
          <w:b w:val="0"/>
          <w:bCs w:val="0"/>
          <w:sz w:val="28"/>
          <w:szCs w:val="28"/>
        </w:rPr>
      </w:pPr>
      <w:r w:rsidRPr="002A458D">
        <w:rPr>
          <w:rStyle w:val="af1"/>
          <w:rFonts w:ascii="Times New Roman" w:hAnsi="Times New Roman" w:cs="Times New Roman"/>
          <w:b w:val="0"/>
          <w:sz w:val="28"/>
          <w:szCs w:val="28"/>
        </w:rPr>
        <w:t>сельского поселения</w:t>
      </w:r>
      <w:bookmarkEnd w:id="1"/>
      <w:r w:rsidRPr="002A458D">
        <w:rPr>
          <w:rStyle w:val="af1"/>
          <w:rFonts w:ascii="Times New Roman" w:hAnsi="Times New Roman" w:cs="Times New Roman"/>
          <w:b w:val="0"/>
          <w:sz w:val="28"/>
          <w:szCs w:val="28"/>
        </w:rPr>
        <w:t>.</w:t>
      </w:r>
    </w:p>
    <w:p w:rsidR="002A458D" w:rsidRDefault="002A458D" w:rsidP="002F333B">
      <w:pPr>
        <w:pStyle w:val="ConsPlusNormal"/>
        <w:spacing w:line="276" w:lineRule="auto"/>
        <w:rPr>
          <w:b/>
          <w:sz w:val="28"/>
          <w:szCs w:val="28"/>
        </w:rPr>
      </w:pPr>
    </w:p>
    <w:p w:rsidR="0044311B" w:rsidRDefault="0044311B" w:rsidP="002F333B">
      <w:pPr>
        <w:pStyle w:val="ConsPlusNormal"/>
        <w:spacing w:line="276" w:lineRule="auto"/>
        <w:rPr>
          <w:b/>
          <w:sz w:val="28"/>
          <w:szCs w:val="28"/>
        </w:rPr>
      </w:pPr>
    </w:p>
    <w:p w:rsidR="002A458D" w:rsidRPr="002A458D" w:rsidRDefault="002A458D" w:rsidP="002F333B">
      <w:pPr>
        <w:pStyle w:val="af2"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2A458D">
        <w:rPr>
          <w:rFonts w:eastAsia="Calibri"/>
          <w:sz w:val="28"/>
          <w:szCs w:val="28"/>
          <w:lang w:eastAsia="en-US"/>
        </w:rPr>
        <w:t>В соответствии с Федеральным законом от 06.10.2003 №</w:t>
      </w:r>
      <w:r w:rsidR="00403C28">
        <w:rPr>
          <w:rFonts w:eastAsia="Calibri"/>
          <w:sz w:val="28"/>
          <w:szCs w:val="28"/>
          <w:lang w:eastAsia="en-US"/>
        </w:rPr>
        <w:t xml:space="preserve"> </w:t>
      </w:r>
      <w:r w:rsidRPr="002A458D">
        <w:rPr>
          <w:rFonts w:eastAsia="Calibri"/>
          <w:sz w:val="28"/>
          <w:szCs w:val="28"/>
          <w:lang w:eastAsia="en-US"/>
        </w:rPr>
        <w:t>131-ФЗ «Об общих принципах организации местного самоуправления в Российской федерации», Федеральным законом от 24.06.1998 №</w:t>
      </w:r>
      <w:r w:rsidR="00403C28">
        <w:rPr>
          <w:rFonts w:eastAsia="Calibri"/>
          <w:sz w:val="28"/>
          <w:szCs w:val="28"/>
          <w:lang w:eastAsia="en-US"/>
        </w:rPr>
        <w:t xml:space="preserve"> </w:t>
      </w:r>
      <w:r w:rsidRPr="002A458D">
        <w:rPr>
          <w:rFonts w:eastAsia="Calibri"/>
          <w:sz w:val="28"/>
          <w:szCs w:val="28"/>
          <w:lang w:eastAsia="en-US"/>
        </w:rPr>
        <w:t>89-ФЗ «Об отходах производства и потребления», постановлением Правительства РФ от 31.08.2018 №</w:t>
      </w:r>
      <w:r w:rsidR="00403C28">
        <w:rPr>
          <w:rFonts w:eastAsia="Calibri"/>
          <w:sz w:val="28"/>
          <w:szCs w:val="28"/>
          <w:lang w:eastAsia="en-US"/>
        </w:rPr>
        <w:t xml:space="preserve"> </w:t>
      </w:r>
      <w:r w:rsidRPr="002A458D">
        <w:rPr>
          <w:rFonts w:eastAsia="Calibri"/>
          <w:sz w:val="28"/>
          <w:szCs w:val="28"/>
          <w:lang w:eastAsia="en-US"/>
        </w:rPr>
        <w:t xml:space="preserve">1039 «Об утверждении Правил обустройства мест (площадок) накопления твердых коммунальных отходов и ведения их реестра», </w:t>
      </w:r>
    </w:p>
    <w:p w:rsidR="0099418A" w:rsidRPr="0099418A" w:rsidRDefault="0099418A" w:rsidP="002F333B">
      <w:pPr>
        <w:tabs>
          <w:tab w:val="left" w:pos="9923"/>
        </w:tabs>
        <w:spacing w:line="276" w:lineRule="auto"/>
        <w:ind w:right="566"/>
        <w:jc w:val="center"/>
        <w:rPr>
          <w:sz w:val="28"/>
          <w:szCs w:val="28"/>
        </w:rPr>
      </w:pPr>
    </w:p>
    <w:p w:rsidR="0044311B" w:rsidRDefault="0099418A" w:rsidP="002F333B">
      <w:pPr>
        <w:tabs>
          <w:tab w:val="left" w:pos="9923"/>
        </w:tabs>
        <w:spacing w:line="276" w:lineRule="auto"/>
        <w:ind w:right="566"/>
        <w:jc w:val="center"/>
        <w:rPr>
          <w:sz w:val="28"/>
          <w:szCs w:val="28"/>
        </w:rPr>
      </w:pPr>
      <w:r w:rsidRPr="0099418A">
        <w:rPr>
          <w:sz w:val="28"/>
          <w:szCs w:val="28"/>
        </w:rPr>
        <w:t>ПОСТАНОВЛЯЮ:</w:t>
      </w:r>
    </w:p>
    <w:p w:rsidR="0044311B" w:rsidRPr="0099418A" w:rsidRDefault="0044311B" w:rsidP="002F333B">
      <w:pPr>
        <w:tabs>
          <w:tab w:val="left" w:pos="9923"/>
        </w:tabs>
        <w:spacing w:line="276" w:lineRule="auto"/>
        <w:ind w:right="566"/>
        <w:jc w:val="center"/>
        <w:rPr>
          <w:sz w:val="28"/>
          <w:szCs w:val="28"/>
        </w:rPr>
      </w:pPr>
    </w:p>
    <w:p w:rsidR="002A458D" w:rsidRPr="00873E76" w:rsidRDefault="002A458D" w:rsidP="002F333B">
      <w:pPr>
        <w:pStyle w:val="ConsPlusNormal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73E76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73E76">
        <w:rPr>
          <w:rFonts w:ascii="Times New Roman" w:hAnsi="Times New Roman"/>
          <w:sz w:val="28"/>
          <w:szCs w:val="28"/>
        </w:rPr>
        <w:t xml:space="preserve">Утвердить реестр мест (площадок) </w:t>
      </w:r>
      <w:r>
        <w:rPr>
          <w:rFonts w:ascii="Times New Roman" w:hAnsi="Times New Roman"/>
          <w:sz w:val="28"/>
          <w:szCs w:val="28"/>
        </w:rPr>
        <w:t>сбора</w:t>
      </w:r>
      <w:r w:rsidRPr="00873E76">
        <w:rPr>
          <w:rFonts w:ascii="Times New Roman" w:hAnsi="Times New Roman"/>
          <w:sz w:val="28"/>
          <w:szCs w:val="28"/>
        </w:rPr>
        <w:t xml:space="preserve"> твердых коммунальных отходов на территории </w:t>
      </w:r>
      <w:r>
        <w:rPr>
          <w:rFonts w:ascii="Times New Roman" w:hAnsi="Times New Roman"/>
          <w:sz w:val="28"/>
          <w:szCs w:val="28"/>
        </w:rPr>
        <w:t>Верхнеподпольненского</w:t>
      </w:r>
      <w:r w:rsidRPr="00873E76">
        <w:rPr>
          <w:rFonts w:ascii="Times New Roman" w:hAnsi="Times New Roman"/>
          <w:sz w:val="28"/>
          <w:szCs w:val="28"/>
        </w:rPr>
        <w:t xml:space="preserve"> сельского поселения (Приложение 1)</w:t>
      </w:r>
      <w:r w:rsidR="00573588">
        <w:rPr>
          <w:rFonts w:ascii="Times New Roman" w:hAnsi="Times New Roman"/>
          <w:sz w:val="28"/>
          <w:szCs w:val="28"/>
        </w:rPr>
        <w:t>.</w:t>
      </w:r>
      <w:r w:rsidRPr="00873E76">
        <w:rPr>
          <w:rFonts w:ascii="Times New Roman" w:hAnsi="Times New Roman"/>
          <w:sz w:val="28"/>
          <w:szCs w:val="28"/>
        </w:rPr>
        <w:t xml:space="preserve"> </w:t>
      </w:r>
    </w:p>
    <w:p w:rsidR="0001419F" w:rsidRDefault="002A458D" w:rsidP="002F333B">
      <w:pPr>
        <w:pStyle w:val="ConsPlusNormal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73E76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73E76">
        <w:rPr>
          <w:rFonts w:ascii="Times New Roman" w:hAnsi="Times New Roman"/>
          <w:sz w:val="28"/>
          <w:szCs w:val="28"/>
        </w:rPr>
        <w:t>Утвердить схем</w:t>
      </w:r>
      <w:r w:rsidR="00A21F4C">
        <w:rPr>
          <w:rFonts w:ascii="Times New Roman" w:hAnsi="Times New Roman"/>
          <w:sz w:val="28"/>
          <w:szCs w:val="28"/>
        </w:rPr>
        <w:t>у</w:t>
      </w:r>
      <w:r w:rsidRPr="00873E76">
        <w:rPr>
          <w:rFonts w:ascii="Times New Roman" w:hAnsi="Times New Roman"/>
          <w:sz w:val="28"/>
          <w:szCs w:val="28"/>
        </w:rPr>
        <w:t xml:space="preserve"> размещения мест </w:t>
      </w:r>
      <w:r>
        <w:rPr>
          <w:rFonts w:ascii="Times New Roman" w:hAnsi="Times New Roman"/>
          <w:sz w:val="28"/>
          <w:szCs w:val="28"/>
        </w:rPr>
        <w:t xml:space="preserve">сбора </w:t>
      </w:r>
      <w:r w:rsidRPr="00873E76">
        <w:rPr>
          <w:rFonts w:ascii="Times New Roman" w:hAnsi="Times New Roman"/>
          <w:sz w:val="28"/>
          <w:szCs w:val="28"/>
        </w:rPr>
        <w:t>твердых коммунальных отходов</w:t>
      </w:r>
      <w:r w:rsidR="002F333B">
        <w:rPr>
          <w:rFonts w:ascii="Times New Roman" w:hAnsi="Times New Roman"/>
          <w:sz w:val="28"/>
          <w:szCs w:val="28"/>
        </w:rPr>
        <w:t xml:space="preserve"> от населения</w:t>
      </w:r>
      <w:r w:rsidRPr="00873E76">
        <w:rPr>
          <w:rFonts w:ascii="Times New Roman" w:hAnsi="Times New Roman"/>
          <w:sz w:val="28"/>
          <w:szCs w:val="28"/>
        </w:rPr>
        <w:t xml:space="preserve"> на территории </w:t>
      </w:r>
      <w:r w:rsidR="0001419F">
        <w:rPr>
          <w:rFonts w:ascii="Times New Roman" w:hAnsi="Times New Roman"/>
          <w:sz w:val="28"/>
          <w:szCs w:val="28"/>
        </w:rPr>
        <w:t xml:space="preserve">х. </w:t>
      </w:r>
      <w:r>
        <w:rPr>
          <w:rFonts w:ascii="Times New Roman" w:hAnsi="Times New Roman"/>
          <w:sz w:val="28"/>
          <w:szCs w:val="28"/>
        </w:rPr>
        <w:t>Верхнеподпольн</w:t>
      </w:r>
      <w:r w:rsidR="0001419F">
        <w:rPr>
          <w:rFonts w:ascii="Times New Roman" w:hAnsi="Times New Roman"/>
          <w:sz w:val="28"/>
          <w:szCs w:val="28"/>
        </w:rPr>
        <w:t>ый (Приложение 2)</w:t>
      </w:r>
      <w:r w:rsidR="00573588">
        <w:rPr>
          <w:rFonts w:ascii="Times New Roman" w:hAnsi="Times New Roman"/>
          <w:sz w:val="28"/>
          <w:szCs w:val="28"/>
        </w:rPr>
        <w:t>.</w:t>
      </w:r>
    </w:p>
    <w:p w:rsidR="0001419F" w:rsidRDefault="0001419F" w:rsidP="002F333B">
      <w:pPr>
        <w:pStyle w:val="ConsPlusNormal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873E7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73E76">
        <w:rPr>
          <w:rFonts w:ascii="Times New Roman" w:hAnsi="Times New Roman"/>
          <w:sz w:val="28"/>
          <w:szCs w:val="28"/>
        </w:rPr>
        <w:t>Утвердить схем</w:t>
      </w:r>
      <w:r w:rsidR="00A21F4C">
        <w:rPr>
          <w:rFonts w:ascii="Times New Roman" w:hAnsi="Times New Roman"/>
          <w:sz w:val="28"/>
          <w:szCs w:val="28"/>
        </w:rPr>
        <w:t>у</w:t>
      </w:r>
      <w:r w:rsidRPr="00873E76">
        <w:rPr>
          <w:rFonts w:ascii="Times New Roman" w:hAnsi="Times New Roman"/>
          <w:sz w:val="28"/>
          <w:szCs w:val="28"/>
        </w:rPr>
        <w:t xml:space="preserve"> размещения мест </w:t>
      </w:r>
      <w:r>
        <w:rPr>
          <w:rFonts w:ascii="Times New Roman" w:hAnsi="Times New Roman"/>
          <w:sz w:val="28"/>
          <w:szCs w:val="28"/>
        </w:rPr>
        <w:t xml:space="preserve">сбора </w:t>
      </w:r>
      <w:r w:rsidRPr="00873E76">
        <w:rPr>
          <w:rFonts w:ascii="Times New Roman" w:hAnsi="Times New Roman"/>
          <w:sz w:val="28"/>
          <w:szCs w:val="28"/>
        </w:rPr>
        <w:t>твердых коммунальных отходов</w:t>
      </w:r>
      <w:r w:rsidR="002F333B" w:rsidRPr="002F333B">
        <w:rPr>
          <w:rFonts w:ascii="Times New Roman" w:hAnsi="Times New Roman"/>
          <w:sz w:val="28"/>
          <w:szCs w:val="28"/>
        </w:rPr>
        <w:t xml:space="preserve"> </w:t>
      </w:r>
      <w:r w:rsidR="002F333B">
        <w:rPr>
          <w:rFonts w:ascii="Times New Roman" w:hAnsi="Times New Roman"/>
          <w:sz w:val="28"/>
          <w:szCs w:val="28"/>
        </w:rPr>
        <w:t>от населения</w:t>
      </w:r>
      <w:r w:rsidRPr="00873E76">
        <w:rPr>
          <w:rFonts w:ascii="Times New Roman" w:hAnsi="Times New Roman"/>
          <w:sz w:val="28"/>
          <w:szCs w:val="28"/>
        </w:rPr>
        <w:t xml:space="preserve"> на территории </w:t>
      </w:r>
      <w:r>
        <w:rPr>
          <w:rFonts w:ascii="Times New Roman" w:hAnsi="Times New Roman"/>
          <w:sz w:val="28"/>
          <w:szCs w:val="28"/>
        </w:rPr>
        <w:t>х. Черюмкин</w:t>
      </w:r>
      <w:r w:rsidRPr="00873E76">
        <w:rPr>
          <w:rFonts w:ascii="Times New Roman" w:hAnsi="Times New Roman"/>
          <w:sz w:val="28"/>
          <w:szCs w:val="28"/>
        </w:rPr>
        <w:t xml:space="preserve"> (Приложение </w:t>
      </w:r>
      <w:r>
        <w:rPr>
          <w:rFonts w:ascii="Times New Roman" w:hAnsi="Times New Roman"/>
          <w:sz w:val="28"/>
          <w:szCs w:val="28"/>
        </w:rPr>
        <w:t>3</w:t>
      </w:r>
      <w:r w:rsidRPr="00873E76">
        <w:rPr>
          <w:rFonts w:ascii="Times New Roman" w:hAnsi="Times New Roman"/>
          <w:sz w:val="28"/>
          <w:szCs w:val="28"/>
        </w:rPr>
        <w:t>).</w:t>
      </w:r>
    </w:p>
    <w:p w:rsidR="0001419F" w:rsidRDefault="0001419F" w:rsidP="002F333B">
      <w:pPr>
        <w:pStyle w:val="ConsPlusNormal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873E7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73E76">
        <w:rPr>
          <w:rFonts w:ascii="Times New Roman" w:hAnsi="Times New Roman"/>
          <w:sz w:val="28"/>
          <w:szCs w:val="28"/>
        </w:rPr>
        <w:t>Утвердить схем</w:t>
      </w:r>
      <w:r w:rsidR="00A21F4C">
        <w:rPr>
          <w:rFonts w:ascii="Times New Roman" w:hAnsi="Times New Roman"/>
          <w:sz w:val="28"/>
          <w:szCs w:val="28"/>
        </w:rPr>
        <w:t>у</w:t>
      </w:r>
      <w:r w:rsidRPr="00873E76">
        <w:rPr>
          <w:rFonts w:ascii="Times New Roman" w:hAnsi="Times New Roman"/>
          <w:sz w:val="28"/>
          <w:szCs w:val="28"/>
        </w:rPr>
        <w:t xml:space="preserve"> размещения мест </w:t>
      </w:r>
      <w:r>
        <w:rPr>
          <w:rFonts w:ascii="Times New Roman" w:hAnsi="Times New Roman"/>
          <w:sz w:val="28"/>
          <w:szCs w:val="28"/>
        </w:rPr>
        <w:t xml:space="preserve">сбора </w:t>
      </w:r>
      <w:r w:rsidRPr="00873E76">
        <w:rPr>
          <w:rFonts w:ascii="Times New Roman" w:hAnsi="Times New Roman"/>
          <w:sz w:val="28"/>
          <w:szCs w:val="28"/>
        </w:rPr>
        <w:t>твердых коммунальных отходов</w:t>
      </w:r>
      <w:r w:rsidR="002F333B" w:rsidRPr="002F333B">
        <w:rPr>
          <w:rFonts w:ascii="Times New Roman" w:hAnsi="Times New Roman"/>
          <w:sz w:val="28"/>
          <w:szCs w:val="28"/>
        </w:rPr>
        <w:t xml:space="preserve"> </w:t>
      </w:r>
      <w:r w:rsidR="002F333B">
        <w:rPr>
          <w:rFonts w:ascii="Times New Roman" w:hAnsi="Times New Roman"/>
          <w:sz w:val="28"/>
          <w:szCs w:val="28"/>
        </w:rPr>
        <w:t>от населения</w:t>
      </w:r>
      <w:r w:rsidRPr="00873E76">
        <w:rPr>
          <w:rFonts w:ascii="Times New Roman" w:hAnsi="Times New Roman"/>
          <w:sz w:val="28"/>
          <w:szCs w:val="28"/>
        </w:rPr>
        <w:t xml:space="preserve"> на территории </w:t>
      </w:r>
      <w:r>
        <w:rPr>
          <w:rFonts w:ascii="Times New Roman" w:hAnsi="Times New Roman"/>
          <w:sz w:val="28"/>
          <w:szCs w:val="28"/>
        </w:rPr>
        <w:t>х. Алитуб</w:t>
      </w:r>
      <w:r w:rsidRPr="00873E76">
        <w:rPr>
          <w:rFonts w:ascii="Times New Roman" w:hAnsi="Times New Roman"/>
          <w:sz w:val="28"/>
          <w:szCs w:val="28"/>
        </w:rPr>
        <w:t xml:space="preserve"> (Приложение </w:t>
      </w:r>
      <w:r>
        <w:rPr>
          <w:rFonts w:ascii="Times New Roman" w:hAnsi="Times New Roman"/>
          <w:sz w:val="28"/>
          <w:szCs w:val="28"/>
        </w:rPr>
        <w:t>4</w:t>
      </w:r>
      <w:r w:rsidRPr="00873E76">
        <w:rPr>
          <w:rFonts w:ascii="Times New Roman" w:hAnsi="Times New Roman"/>
          <w:sz w:val="28"/>
          <w:szCs w:val="28"/>
        </w:rPr>
        <w:t>).</w:t>
      </w:r>
    </w:p>
    <w:p w:rsidR="0001419F" w:rsidRDefault="0001419F" w:rsidP="002F333B">
      <w:pPr>
        <w:pStyle w:val="ConsPlusNormal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873E7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73E76">
        <w:rPr>
          <w:rFonts w:ascii="Times New Roman" w:hAnsi="Times New Roman"/>
          <w:sz w:val="28"/>
          <w:szCs w:val="28"/>
        </w:rPr>
        <w:t>Утвердить схем</w:t>
      </w:r>
      <w:r w:rsidR="00A21F4C">
        <w:rPr>
          <w:rFonts w:ascii="Times New Roman" w:hAnsi="Times New Roman"/>
          <w:sz w:val="28"/>
          <w:szCs w:val="28"/>
        </w:rPr>
        <w:t>у</w:t>
      </w:r>
      <w:r w:rsidRPr="00873E76">
        <w:rPr>
          <w:rFonts w:ascii="Times New Roman" w:hAnsi="Times New Roman"/>
          <w:sz w:val="28"/>
          <w:szCs w:val="28"/>
        </w:rPr>
        <w:t xml:space="preserve"> размещения мест </w:t>
      </w:r>
      <w:r>
        <w:rPr>
          <w:rFonts w:ascii="Times New Roman" w:hAnsi="Times New Roman"/>
          <w:sz w:val="28"/>
          <w:szCs w:val="28"/>
        </w:rPr>
        <w:t xml:space="preserve">сбора </w:t>
      </w:r>
      <w:r w:rsidRPr="00873E76">
        <w:rPr>
          <w:rFonts w:ascii="Times New Roman" w:hAnsi="Times New Roman"/>
          <w:sz w:val="28"/>
          <w:szCs w:val="28"/>
        </w:rPr>
        <w:t>твердых коммунальных отходов</w:t>
      </w:r>
      <w:r w:rsidR="002F333B" w:rsidRPr="002F333B">
        <w:rPr>
          <w:rFonts w:ascii="Times New Roman" w:hAnsi="Times New Roman"/>
          <w:sz w:val="28"/>
          <w:szCs w:val="28"/>
        </w:rPr>
        <w:t xml:space="preserve"> </w:t>
      </w:r>
      <w:r w:rsidR="002F333B">
        <w:rPr>
          <w:rFonts w:ascii="Times New Roman" w:hAnsi="Times New Roman"/>
          <w:sz w:val="28"/>
          <w:szCs w:val="28"/>
        </w:rPr>
        <w:t>от населения</w:t>
      </w:r>
      <w:r w:rsidRPr="00873E76">
        <w:rPr>
          <w:rFonts w:ascii="Times New Roman" w:hAnsi="Times New Roman"/>
          <w:sz w:val="28"/>
          <w:szCs w:val="28"/>
        </w:rPr>
        <w:t xml:space="preserve"> на территории </w:t>
      </w:r>
      <w:r>
        <w:rPr>
          <w:rFonts w:ascii="Times New Roman" w:hAnsi="Times New Roman"/>
          <w:sz w:val="28"/>
          <w:szCs w:val="28"/>
        </w:rPr>
        <w:t>х. Слава Труда</w:t>
      </w:r>
      <w:r w:rsidRPr="00873E76">
        <w:rPr>
          <w:rFonts w:ascii="Times New Roman" w:hAnsi="Times New Roman"/>
          <w:sz w:val="28"/>
          <w:szCs w:val="28"/>
        </w:rPr>
        <w:t xml:space="preserve"> (Приложение </w:t>
      </w:r>
      <w:r>
        <w:rPr>
          <w:rFonts w:ascii="Times New Roman" w:hAnsi="Times New Roman"/>
          <w:sz w:val="28"/>
          <w:szCs w:val="28"/>
        </w:rPr>
        <w:t>5</w:t>
      </w:r>
      <w:r w:rsidRPr="00873E76">
        <w:rPr>
          <w:rFonts w:ascii="Times New Roman" w:hAnsi="Times New Roman"/>
          <w:sz w:val="28"/>
          <w:szCs w:val="28"/>
        </w:rPr>
        <w:t>).</w:t>
      </w:r>
    </w:p>
    <w:p w:rsidR="0001419F" w:rsidRDefault="0001419F" w:rsidP="002F333B">
      <w:pPr>
        <w:spacing w:line="276" w:lineRule="auto"/>
        <w:ind w:right="-2" w:firstLine="709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>6.</w:t>
      </w:r>
      <w:r w:rsidR="007376F9">
        <w:rPr>
          <w:rFonts w:ascii="обычный" w:hAnsi="обычный"/>
          <w:sz w:val="28"/>
          <w:szCs w:val="28"/>
        </w:rPr>
        <w:t xml:space="preserve"> </w:t>
      </w:r>
      <w:r>
        <w:rPr>
          <w:rFonts w:ascii="обычный" w:hAnsi="обычный"/>
          <w:sz w:val="28"/>
          <w:szCs w:val="28"/>
        </w:rPr>
        <w:t xml:space="preserve">Признать утратившим силу </w:t>
      </w:r>
      <w:r>
        <w:rPr>
          <w:sz w:val="28"/>
          <w:szCs w:val="28"/>
        </w:rPr>
        <w:t>п</w:t>
      </w:r>
      <w:r w:rsidRPr="00737200">
        <w:rPr>
          <w:sz w:val="28"/>
          <w:szCs w:val="28"/>
        </w:rPr>
        <w:t>остановление Администрации</w:t>
      </w:r>
      <w:r w:rsidR="007376F9">
        <w:rPr>
          <w:sz w:val="28"/>
          <w:szCs w:val="28"/>
        </w:rPr>
        <w:t xml:space="preserve"> </w:t>
      </w:r>
      <w:r w:rsidRPr="00737200">
        <w:rPr>
          <w:sz w:val="28"/>
          <w:szCs w:val="28"/>
        </w:rPr>
        <w:t xml:space="preserve">Верхнеподпольненского сельского поселения от </w:t>
      </w:r>
      <w:r w:rsidR="003958F4">
        <w:rPr>
          <w:sz w:val="28"/>
          <w:szCs w:val="28"/>
        </w:rPr>
        <w:t>02</w:t>
      </w:r>
      <w:r w:rsidRPr="00737200">
        <w:rPr>
          <w:sz w:val="28"/>
          <w:szCs w:val="28"/>
        </w:rPr>
        <w:t>.</w:t>
      </w:r>
      <w:r w:rsidR="003958F4">
        <w:rPr>
          <w:sz w:val="28"/>
          <w:szCs w:val="28"/>
        </w:rPr>
        <w:t>1</w:t>
      </w:r>
      <w:r w:rsidR="00403C28">
        <w:rPr>
          <w:sz w:val="28"/>
          <w:szCs w:val="28"/>
        </w:rPr>
        <w:t>1</w:t>
      </w:r>
      <w:r w:rsidRPr="00737200">
        <w:rPr>
          <w:sz w:val="28"/>
          <w:szCs w:val="28"/>
        </w:rPr>
        <w:t>.202</w:t>
      </w:r>
      <w:r w:rsidR="00403C28">
        <w:rPr>
          <w:sz w:val="28"/>
          <w:szCs w:val="28"/>
        </w:rPr>
        <w:t>3</w:t>
      </w:r>
      <w:r w:rsidRPr="00737200">
        <w:rPr>
          <w:sz w:val="28"/>
          <w:szCs w:val="28"/>
        </w:rPr>
        <w:t xml:space="preserve"> № </w:t>
      </w:r>
      <w:r w:rsidR="003958F4">
        <w:rPr>
          <w:sz w:val="28"/>
          <w:szCs w:val="28"/>
        </w:rPr>
        <w:t>1</w:t>
      </w:r>
      <w:r w:rsidR="00403C28">
        <w:rPr>
          <w:sz w:val="28"/>
          <w:szCs w:val="28"/>
        </w:rPr>
        <w:t>4</w:t>
      </w:r>
      <w:r w:rsidR="003958F4">
        <w:rPr>
          <w:sz w:val="28"/>
          <w:szCs w:val="28"/>
        </w:rPr>
        <w:t>9</w:t>
      </w:r>
      <w:r w:rsidRPr="00737200">
        <w:rPr>
          <w:rStyle w:val="af1"/>
          <w:b w:val="0"/>
          <w:sz w:val="28"/>
          <w:szCs w:val="28"/>
        </w:rPr>
        <w:t xml:space="preserve"> «Об утверждении реестра и схемы мест (площадок) сбора твердых коммунальных отходов на территории Верхнеподпольненского сельского поселения»</w:t>
      </w:r>
      <w:r>
        <w:rPr>
          <w:rFonts w:ascii="обычный" w:hAnsi="обычный"/>
          <w:sz w:val="28"/>
          <w:szCs w:val="28"/>
        </w:rPr>
        <w:t>.</w:t>
      </w:r>
    </w:p>
    <w:p w:rsidR="0001419F" w:rsidRPr="00737200" w:rsidRDefault="0001419F" w:rsidP="002F333B">
      <w:pPr>
        <w:pStyle w:val="ConsPlusNormal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737200">
        <w:rPr>
          <w:rFonts w:ascii="Times New Roman" w:hAnsi="Times New Roman" w:cs="Times New Roman"/>
          <w:sz w:val="28"/>
          <w:szCs w:val="28"/>
        </w:rPr>
        <w:t xml:space="preserve">. Настоящее постановление подлежит размещению на официальном сайте </w:t>
      </w:r>
      <w:r w:rsidRPr="00737200">
        <w:rPr>
          <w:rFonts w:ascii="Times New Roman" w:hAnsi="Times New Roman" w:cs="Times New Roman"/>
          <w:sz w:val="28"/>
          <w:szCs w:val="28"/>
        </w:rPr>
        <w:lastRenderedPageBreak/>
        <w:t>Администрации Верхнеподпольненского сельского поселения в информационно-телекоммуникационной сети «Интернет» (verhnepodpolnenskoe-sp.ru).</w:t>
      </w:r>
    </w:p>
    <w:p w:rsidR="0001419F" w:rsidRPr="00717480" w:rsidRDefault="0001419F" w:rsidP="002F333B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717480">
        <w:rPr>
          <w:sz w:val="28"/>
          <w:szCs w:val="28"/>
        </w:rPr>
        <w:t>. Постановление вступает в силу со дня его официального опубликования.</w:t>
      </w:r>
    </w:p>
    <w:p w:rsidR="0044311B" w:rsidRDefault="0001419F" w:rsidP="002F333B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717480">
        <w:rPr>
          <w:sz w:val="28"/>
          <w:szCs w:val="28"/>
        </w:rPr>
        <w:t xml:space="preserve">. Контроль за исполнением настоящего постановления </w:t>
      </w:r>
      <w:r w:rsidRPr="00535903">
        <w:rPr>
          <w:rFonts w:ascii="обычный" w:hAnsi="обычный"/>
          <w:sz w:val="28"/>
          <w:szCs w:val="28"/>
        </w:rPr>
        <w:t xml:space="preserve">возложить на </w:t>
      </w:r>
      <w:r w:rsidRPr="00717480">
        <w:rPr>
          <w:sz w:val="28"/>
          <w:szCs w:val="28"/>
        </w:rPr>
        <w:t xml:space="preserve">начальника сектора по вопросам </w:t>
      </w:r>
      <w:r>
        <w:rPr>
          <w:sz w:val="28"/>
          <w:szCs w:val="28"/>
        </w:rPr>
        <w:t>ЖКХ</w:t>
      </w:r>
      <w:r w:rsidRPr="00717480">
        <w:rPr>
          <w:sz w:val="28"/>
          <w:szCs w:val="28"/>
        </w:rPr>
        <w:t xml:space="preserve"> Администрации Верхнеподпольненского сельского поселения </w:t>
      </w:r>
      <w:r>
        <w:rPr>
          <w:sz w:val="28"/>
          <w:szCs w:val="28"/>
        </w:rPr>
        <w:t>- Бузун</w:t>
      </w:r>
      <w:r w:rsidRPr="00717480">
        <w:rPr>
          <w:sz w:val="28"/>
          <w:szCs w:val="28"/>
        </w:rPr>
        <w:t>ову И.</w:t>
      </w:r>
      <w:r>
        <w:rPr>
          <w:sz w:val="28"/>
          <w:szCs w:val="28"/>
        </w:rPr>
        <w:t>Г</w:t>
      </w:r>
      <w:r w:rsidRPr="00717480">
        <w:rPr>
          <w:sz w:val="28"/>
          <w:szCs w:val="28"/>
        </w:rPr>
        <w:t>.</w:t>
      </w:r>
    </w:p>
    <w:p w:rsidR="0044311B" w:rsidRDefault="0044311B" w:rsidP="002F333B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</w:p>
    <w:p w:rsidR="0044311B" w:rsidRDefault="0044311B" w:rsidP="002F333B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</w:p>
    <w:p w:rsidR="00403C28" w:rsidRDefault="00403C28" w:rsidP="002F333B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</w:p>
    <w:p w:rsidR="0052017F" w:rsidRPr="00345C5B" w:rsidRDefault="0052017F" w:rsidP="002F333B">
      <w:pPr>
        <w:autoSpaceDE w:val="0"/>
        <w:autoSpaceDN w:val="0"/>
        <w:adjustRightInd w:val="0"/>
        <w:spacing w:line="276" w:lineRule="auto"/>
        <w:ind w:firstLine="708"/>
        <w:jc w:val="both"/>
        <w:rPr>
          <w:b/>
          <w:bCs/>
          <w:sz w:val="28"/>
          <w:szCs w:val="28"/>
        </w:rPr>
      </w:pPr>
      <w:r w:rsidRPr="00345C5B">
        <w:rPr>
          <w:b/>
          <w:bCs/>
          <w:sz w:val="28"/>
          <w:szCs w:val="28"/>
        </w:rPr>
        <w:t xml:space="preserve"> </w:t>
      </w:r>
    </w:p>
    <w:p w:rsidR="0001419F" w:rsidRDefault="003958F4" w:rsidP="002F333B">
      <w:pPr>
        <w:spacing w:line="276" w:lineRule="auto"/>
        <w:jc w:val="both"/>
        <w:rPr>
          <w:sz w:val="28"/>
        </w:rPr>
      </w:pPr>
      <w:proofErr w:type="spellStart"/>
      <w:r>
        <w:rPr>
          <w:sz w:val="28"/>
        </w:rPr>
        <w:t>И.о</w:t>
      </w:r>
      <w:proofErr w:type="spellEnd"/>
      <w:r>
        <w:rPr>
          <w:sz w:val="28"/>
        </w:rPr>
        <w:t>. главы</w:t>
      </w:r>
      <w:r w:rsidR="0001419F">
        <w:rPr>
          <w:sz w:val="28"/>
        </w:rPr>
        <w:t xml:space="preserve"> Администрации </w:t>
      </w:r>
    </w:p>
    <w:p w:rsidR="0001419F" w:rsidRDefault="0001419F" w:rsidP="002F333B">
      <w:pPr>
        <w:spacing w:line="276" w:lineRule="auto"/>
        <w:jc w:val="both"/>
        <w:rPr>
          <w:sz w:val="28"/>
        </w:rPr>
      </w:pPr>
      <w:r>
        <w:rPr>
          <w:sz w:val="28"/>
        </w:rPr>
        <w:t xml:space="preserve">Верхнеподпольненского </w:t>
      </w:r>
    </w:p>
    <w:p w:rsidR="0001419F" w:rsidRDefault="0001419F" w:rsidP="002F333B">
      <w:pPr>
        <w:spacing w:line="276" w:lineRule="auto"/>
        <w:jc w:val="both"/>
        <w:rPr>
          <w:sz w:val="28"/>
        </w:rPr>
      </w:pPr>
      <w:r>
        <w:rPr>
          <w:sz w:val="28"/>
        </w:rPr>
        <w:t xml:space="preserve">сельского поселения                                                                                   </w:t>
      </w:r>
      <w:r w:rsidR="003958F4">
        <w:rPr>
          <w:sz w:val="28"/>
        </w:rPr>
        <w:t>И.С. Дашкова</w:t>
      </w: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99418A" w:rsidRDefault="002F333B" w:rsidP="0044311B">
      <w:pPr>
        <w:jc w:val="both"/>
        <w:rPr>
          <w:sz w:val="20"/>
        </w:rPr>
      </w:pPr>
      <w:r>
        <w:rPr>
          <w:sz w:val="20"/>
        </w:rPr>
        <w:t>П</w:t>
      </w:r>
      <w:r w:rsidR="0044311B">
        <w:rPr>
          <w:sz w:val="20"/>
        </w:rPr>
        <w:t>остановление вносит сектор по вопросам ЖКХ</w:t>
      </w:r>
    </w:p>
    <w:p w:rsidR="00C01135" w:rsidRDefault="00C01135" w:rsidP="008A3042">
      <w:pPr>
        <w:jc w:val="right"/>
        <w:rPr>
          <w:sz w:val="20"/>
        </w:rPr>
        <w:sectPr w:rsidR="00C01135" w:rsidSect="0001419F">
          <w:footerReference w:type="even" r:id="rId9"/>
          <w:footerReference w:type="default" r:id="rId10"/>
          <w:footerReference w:type="first" r:id="rId11"/>
          <w:pgSz w:w="11906" w:h="16838" w:code="9"/>
          <w:pgMar w:top="709" w:right="851" w:bottom="709" w:left="709" w:header="709" w:footer="709" w:gutter="0"/>
          <w:pgNumType w:start="2" w:chapStyle="1"/>
          <w:cols w:space="708"/>
          <w:titlePg/>
          <w:docGrid w:linePitch="360"/>
        </w:sectPr>
      </w:pPr>
    </w:p>
    <w:p w:rsidR="008A3042" w:rsidRPr="00CD2FFA" w:rsidRDefault="008A3042" w:rsidP="008A3042">
      <w:pPr>
        <w:jc w:val="right"/>
        <w:rPr>
          <w:sz w:val="20"/>
        </w:rPr>
      </w:pPr>
      <w:r w:rsidRPr="00CD2FFA">
        <w:rPr>
          <w:sz w:val="20"/>
        </w:rPr>
        <w:t>Приложение</w:t>
      </w:r>
      <w:r w:rsidR="005B536F">
        <w:rPr>
          <w:sz w:val="20"/>
        </w:rPr>
        <w:t xml:space="preserve"> № 1</w:t>
      </w:r>
    </w:p>
    <w:p w:rsidR="008A3042" w:rsidRPr="00CD2FFA" w:rsidRDefault="008A3042" w:rsidP="008A3042">
      <w:pPr>
        <w:pStyle w:val="p9"/>
        <w:spacing w:before="0" w:beforeAutospacing="0" w:after="0" w:afterAutospacing="0"/>
        <w:jc w:val="right"/>
        <w:rPr>
          <w:sz w:val="20"/>
          <w:szCs w:val="20"/>
        </w:rPr>
      </w:pPr>
      <w:r w:rsidRPr="00CD2FFA">
        <w:rPr>
          <w:sz w:val="20"/>
          <w:szCs w:val="20"/>
        </w:rPr>
        <w:t xml:space="preserve">к </w:t>
      </w:r>
      <w:r w:rsidR="0044311B">
        <w:rPr>
          <w:sz w:val="20"/>
          <w:szCs w:val="20"/>
        </w:rPr>
        <w:t>п</w:t>
      </w:r>
      <w:r w:rsidRPr="00CD2FFA">
        <w:rPr>
          <w:sz w:val="20"/>
          <w:szCs w:val="20"/>
        </w:rPr>
        <w:t xml:space="preserve">остановлению Администрации </w:t>
      </w:r>
    </w:p>
    <w:p w:rsidR="008A3042" w:rsidRPr="00CD2FFA" w:rsidRDefault="008A3042" w:rsidP="008A3042">
      <w:pPr>
        <w:pStyle w:val="p9"/>
        <w:spacing w:before="0" w:beforeAutospacing="0" w:after="0" w:afterAutospacing="0"/>
        <w:jc w:val="right"/>
        <w:rPr>
          <w:sz w:val="20"/>
          <w:szCs w:val="20"/>
        </w:rPr>
      </w:pPr>
      <w:r>
        <w:rPr>
          <w:sz w:val="20"/>
          <w:szCs w:val="20"/>
        </w:rPr>
        <w:t>Верхнеподпольненского</w:t>
      </w:r>
      <w:r w:rsidRPr="00CD2FFA">
        <w:rPr>
          <w:sz w:val="20"/>
          <w:szCs w:val="20"/>
        </w:rPr>
        <w:t xml:space="preserve"> сельского поселения </w:t>
      </w:r>
    </w:p>
    <w:p w:rsidR="008A3042" w:rsidRDefault="008A3042" w:rsidP="008A3042">
      <w:pPr>
        <w:pStyle w:val="p9"/>
        <w:spacing w:before="0" w:beforeAutospacing="0" w:after="0" w:afterAutospacing="0"/>
        <w:jc w:val="right"/>
        <w:rPr>
          <w:sz w:val="20"/>
          <w:szCs w:val="20"/>
        </w:rPr>
      </w:pPr>
      <w:r w:rsidRPr="00CD2FFA">
        <w:rPr>
          <w:sz w:val="20"/>
          <w:szCs w:val="20"/>
        </w:rPr>
        <w:t xml:space="preserve">от </w:t>
      </w:r>
      <w:r w:rsidR="00BC4581">
        <w:rPr>
          <w:sz w:val="20"/>
          <w:szCs w:val="20"/>
        </w:rPr>
        <w:t>05.08</w:t>
      </w:r>
      <w:r w:rsidR="00573588">
        <w:rPr>
          <w:sz w:val="20"/>
          <w:szCs w:val="20"/>
        </w:rPr>
        <w:t>.</w:t>
      </w:r>
      <w:r w:rsidRPr="00CD2FFA">
        <w:rPr>
          <w:sz w:val="20"/>
          <w:szCs w:val="20"/>
        </w:rPr>
        <w:t>20</w:t>
      </w:r>
      <w:r w:rsidR="0044311B">
        <w:rPr>
          <w:sz w:val="20"/>
          <w:szCs w:val="20"/>
        </w:rPr>
        <w:t>2</w:t>
      </w:r>
      <w:r w:rsidR="003958F4">
        <w:rPr>
          <w:sz w:val="20"/>
          <w:szCs w:val="20"/>
        </w:rPr>
        <w:t>4</w:t>
      </w:r>
      <w:r w:rsidRPr="00CD2FFA">
        <w:rPr>
          <w:sz w:val="20"/>
          <w:szCs w:val="20"/>
        </w:rPr>
        <w:t xml:space="preserve"> №</w:t>
      </w:r>
      <w:r w:rsidR="00573588">
        <w:rPr>
          <w:sz w:val="20"/>
          <w:szCs w:val="20"/>
        </w:rPr>
        <w:t xml:space="preserve"> </w:t>
      </w:r>
      <w:r w:rsidR="00BC4581">
        <w:rPr>
          <w:sz w:val="20"/>
          <w:szCs w:val="20"/>
        </w:rPr>
        <w:t>73</w:t>
      </w:r>
    </w:p>
    <w:p w:rsidR="008A3042" w:rsidRDefault="008A3042" w:rsidP="008A3042">
      <w:pPr>
        <w:pStyle w:val="p9"/>
        <w:spacing w:before="0" w:beforeAutospacing="0" w:after="0" w:afterAutospacing="0"/>
        <w:jc w:val="right"/>
        <w:rPr>
          <w:sz w:val="20"/>
          <w:szCs w:val="20"/>
        </w:rPr>
      </w:pPr>
    </w:p>
    <w:p w:rsidR="00C01135" w:rsidRPr="00180D85" w:rsidRDefault="0052017F" w:rsidP="00C01135">
      <w:pPr>
        <w:spacing w:line="240" w:lineRule="exact"/>
        <w:jc w:val="center"/>
        <w:rPr>
          <w:sz w:val="28"/>
          <w:szCs w:val="28"/>
        </w:rPr>
      </w:pPr>
      <w:r w:rsidRPr="00507576">
        <w:rPr>
          <w:sz w:val="20"/>
        </w:rPr>
        <w:t xml:space="preserve">                                                                                                           </w:t>
      </w:r>
    </w:p>
    <w:p w:rsidR="0044311B" w:rsidRPr="00180D85" w:rsidRDefault="0044311B" w:rsidP="0044311B">
      <w:pPr>
        <w:spacing w:line="240" w:lineRule="exact"/>
        <w:jc w:val="center"/>
        <w:rPr>
          <w:rFonts w:eastAsia="Calibri"/>
          <w:sz w:val="28"/>
          <w:szCs w:val="28"/>
        </w:rPr>
      </w:pPr>
      <w:r w:rsidRPr="00180D85">
        <w:rPr>
          <w:rFonts w:eastAsia="Calibri"/>
          <w:sz w:val="28"/>
          <w:szCs w:val="28"/>
        </w:rPr>
        <w:t>РЕЕСТР</w:t>
      </w:r>
    </w:p>
    <w:p w:rsidR="0044311B" w:rsidRPr="00180D85" w:rsidRDefault="0044311B" w:rsidP="0044311B">
      <w:pPr>
        <w:jc w:val="center"/>
        <w:rPr>
          <w:rFonts w:eastAsia="Calibri"/>
          <w:sz w:val="28"/>
          <w:szCs w:val="28"/>
        </w:rPr>
      </w:pPr>
      <w:r w:rsidRPr="00180D85">
        <w:rPr>
          <w:rFonts w:eastAsia="Calibri"/>
          <w:sz w:val="28"/>
          <w:szCs w:val="28"/>
        </w:rPr>
        <w:t>мест (площадок) накопления</w:t>
      </w:r>
      <w:r>
        <w:rPr>
          <w:rFonts w:eastAsia="Calibri"/>
          <w:sz w:val="28"/>
          <w:szCs w:val="28"/>
        </w:rPr>
        <w:t xml:space="preserve"> (сбора)</w:t>
      </w:r>
      <w:r w:rsidRPr="00180D85">
        <w:rPr>
          <w:rFonts w:eastAsia="Calibri"/>
          <w:sz w:val="28"/>
          <w:szCs w:val="28"/>
        </w:rPr>
        <w:t xml:space="preserve"> твердых коммунальных отходов на территории</w:t>
      </w:r>
    </w:p>
    <w:p w:rsidR="0044311B" w:rsidRDefault="0044311B" w:rsidP="0044311B">
      <w:pPr>
        <w:jc w:val="center"/>
        <w:rPr>
          <w:rFonts w:eastAsia="Calibri"/>
          <w:sz w:val="28"/>
          <w:szCs w:val="28"/>
        </w:rPr>
      </w:pPr>
      <w:r w:rsidRPr="00180D85">
        <w:rPr>
          <w:rFonts w:eastAsia="Calibri"/>
          <w:sz w:val="28"/>
          <w:szCs w:val="28"/>
        </w:rPr>
        <w:t xml:space="preserve">Верхнеподпольненского </w:t>
      </w:r>
      <w:r w:rsidRPr="00180D85">
        <w:rPr>
          <w:sz w:val="28"/>
          <w:szCs w:val="28"/>
        </w:rPr>
        <w:t>сельского поселения</w:t>
      </w:r>
    </w:p>
    <w:tbl>
      <w:tblPr>
        <w:tblW w:w="1402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7"/>
        <w:gridCol w:w="1846"/>
        <w:gridCol w:w="993"/>
        <w:gridCol w:w="992"/>
        <w:gridCol w:w="1134"/>
        <w:gridCol w:w="1134"/>
        <w:gridCol w:w="992"/>
        <w:gridCol w:w="1418"/>
        <w:gridCol w:w="1417"/>
        <w:gridCol w:w="1417"/>
        <w:gridCol w:w="1276"/>
        <w:gridCol w:w="992"/>
      </w:tblGrid>
      <w:tr w:rsidR="00F47D26" w:rsidRPr="00CE2893" w:rsidTr="00F47D26">
        <w:trPr>
          <w:trHeight w:val="463"/>
          <w:jc w:val="center"/>
        </w:trPr>
        <w:tc>
          <w:tcPr>
            <w:tcW w:w="417" w:type="dxa"/>
            <w:vMerge w:val="restart"/>
          </w:tcPr>
          <w:p w:rsidR="00F47D26" w:rsidRPr="00CE2893" w:rsidRDefault="00F47D26" w:rsidP="008E012A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№</w:t>
            </w:r>
          </w:p>
        </w:tc>
        <w:tc>
          <w:tcPr>
            <w:tcW w:w="1846" w:type="dxa"/>
            <w:vMerge w:val="restart"/>
          </w:tcPr>
          <w:p w:rsidR="00F47D26" w:rsidRPr="00CE2893" w:rsidRDefault="00F47D26" w:rsidP="008E012A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Данные о нахождении мест (площадок) накопления (сбора) твердых коммунальных отходов -</w:t>
            </w:r>
          </w:p>
          <w:p w:rsidR="00F47D26" w:rsidRPr="00CE2893" w:rsidRDefault="00F47D26" w:rsidP="008E012A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5245" w:type="dxa"/>
            <w:gridSpan w:val="5"/>
          </w:tcPr>
          <w:p w:rsidR="00F47D26" w:rsidRPr="00CE2893" w:rsidRDefault="00F47D26" w:rsidP="008E012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16"/>
                <w:szCs w:val="16"/>
              </w:rPr>
            </w:pPr>
            <w:r w:rsidRPr="00CE2893">
              <w:rPr>
                <w:rFonts w:eastAsia="Calibri"/>
                <w:bCs/>
                <w:sz w:val="16"/>
                <w:szCs w:val="16"/>
              </w:rPr>
              <w:t>Данные о технических характеристиках мест (площадок) накопления (сбора) твердых коммунальных отходов</w:t>
            </w:r>
          </w:p>
        </w:tc>
        <w:tc>
          <w:tcPr>
            <w:tcW w:w="1418" w:type="dxa"/>
            <w:vMerge w:val="restart"/>
          </w:tcPr>
          <w:p w:rsidR="00F47D26" w:rsidRPr="00CE2893" w:rsidRDefault="00F47D26" w:rsidP="008E012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16"/>
                <w:szCs w:val="16"/>
              </w:rPr>
            </w:pPr>
            <w:r w:rsidRPr="00CE2893">
              <w:rPr>
                <w:rFonts w:eastAsia="Calibri"/>
                <w:bCs/>
                <w:sz w:val="16"/>
                <w:szCs w:val="16"/>
              </w:rPr>
              <w:t>Данные о собственниках мест (площадок) накопления (сбора) твердых коммунальных отходов</w:t>
            </w:r>
          </w:p>
          <w:p w:rsidR="00F47D26" w:rsidRPr="00CE2893" w:rsidRDefault="00F47D26" w:rsidP="008E012A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417" w:type="dxa"/>
            <w:vMerge w:val="restart"/>
          </w:tcPr>
          <w:p w:rsidR="00F47D26" w:rsidRPr="00CE2893" w:rsidRDefault="00F47D26" w:rsidP="008E012A">
            <w:pPr>
              <w:jc w:val="center"/>
              <w:rPr>
                <w:rFonts w:eastAsia="Calibri"/>
                <w:bCs/>
                <w:sz w:val="16"/>
                <w:szCs w:val="16"/>
              </w:rPr>
            </w:pPr>
            <w:r w:rsidRPr="00F47D26">
              <w:rPr>
                <w:rFonts w:eastAsia="Calibri"/>
                <w:sz w:val="16"/>
                <w:szCs w:val="16"/>
              </w:rPr>
              <w:t>для ЮЛ основной государственный регистрационный номер записи в ЕГРЮ, фактический адрес; для ИП – ФИО, основной государственный регистрационный номер записи в ЕГРИП, адрес регистрации по месту жительства;</w:t>
            </w:r>
          </w:p>
        </w:tc>
        <w:tc>
          <w:tcPr>
            <w:tcW w:w="1417" w:type="dxa"/>
            <w:vMerge w:val="restart"/>
          </w:tcPr>
          <w:p w:rsidR="00F47D26" w:rsidRPr="00CE2893" w:rsidRDefault="00F47D26" w:rsidP="008E012A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bCs/>
                <w:sz w:val="16"/>
                <w:szCs w:val="16"/>
              </w:rPr>
              <w:t>Данные об источниках образования твердых коммунальных отходов, которые складируются в местах (на площадках) накопления (сбора) твердых коммунальных отходов</w:t>
            </w:r>
          </w:p>
        </w:tc>
        <w:tc>
          <w:tcPr>
            <w:tcW w:w="1276" w:type="dxa"/>
            <w:vMerge w:val="restart"/>
          </w:tcPr>
          <w:p w:rsidR="00F47D26" w:rsidRPr="00CE2893" w:rsidRDefault="00F47D26" w:rsidP="008E012A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Основания внесения сведений в Реестр</w:t>
            </w:r>
          </w:p>
        </w:tc>
        <w:tc>
          <w:tcPr>
            <w:tcW w:w="992" w:type="dxa"/>
            <w:vMerge w:val="restart"/>
          </w:tcPr>
          <w:p w:rsidR="00F47D26" w:rsidRPr="00CE2893" w:rsidRDefault="00F47D26" w:rsidP="008E012A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Дата внесения сведений в Реестр</w:t>
            </w:r>
          </w:p>
        </w:tc>
      </w:tr>
      <w:tr w:rsidR="00F47D26" w:rsidRPr="00CE2893" w:rsidTr="00F47D26">
        <w:trPr>
          <w:trHeight w:val="1045"/>
          <w:jc w:val="center"/>
        </w:trPr>
        <w:tc>
          <w:tcPr>
            <w:tcW w:w="417" w:type="dxa"/>
            <w:vMerge/>
          </w:tcPr>
          <w:p w:rsidR="00F47D26" w:rsidRPr="00CE2893" w:rsidRDefault="00F47D26" w:rsidP="008E012A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846" w:type="dxa"/>
            <w:vMerge/>
          </w:tcPr>
          <w:p w:rsidR="00F47D26" w:rsidRPr="00CE2893" w:rsidRDefault="00F47D26" w:rsidP="008E012A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985" w:type="dxa"/>
            <w:gridSpan w:val="2"/>
            <w:vMerge w:val="restart"/>
          </w:tcPr>
          <w:p w:rsidR="00F47D26" w:rsidRPr="00CE2893" w:rsidRDefault="00F47D26" w:rsidP="00CE289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bCs/>
                <w:sz w:val="16"/>
                <w:szCs w:val="16"/>
              </w:rPr>
              <w:t>С</w:t>
            </w:r>
            <w:r w:rsidRPr="00CE2893">
              <w:rPr>
                <w:rFonts w:eastAsia="Calibri"/>
                <w:bCs/>
                <w:sz w:val="16"/>
                <w:szCs w:val="16"/>
              </w:rPr>
              <w:t>ведения об адресе и (или) географических координатах места (площадки) накопления (сбора) твердых коммунальных отходов</w:t>
            </w:r>
          </w:p>
        </w:tc>
        <w:tc>
          <w:tcPr>
            <w:tcW w:w="2268" w:type="dxa"/>
            <w:gridSpan w:val="2"/>
          </w:tcPr>
          <w:p w:rsidR="00F47D26" w:rsidRPr="00CE2893" w:rsidRDefault="00F47D26" w:rsidP="008E012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16"/>
                <w:szCs w:val="16"/>
              </w:rPr>
            </w:pPr>
            <w:r w:rsidRPr="00CE2893">
              <w:rPr>
                <w:rFonts w:eastAsia="Calibri"/>
                <w:bCs/>
                <w:sz w:val="16"/>
                <w:szCs w:val="16"/>
              </w:rPr>
              <w:t>Информация о размещенных контейнерах и бункерах с указанием их объема</w:t>
            </w:r>
          </w:p>
          <w:p w:rsidR="00F47D26" w:rsidRPr="00CE2893" w:rsidRDefault="00F47D26" w:rsidP="008E012A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</w:tcPr>
          <w:p w:rsidR="00F47D26" w:rsidRPr="00CE2893" w:rsidRDefault="00F47D26" w:rsidP="00CE2893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16"/>
                <w:szCs w:val="16"/>
              </w:rPr>
            </w:pPr>
            <w:r w:rsidRPr="00CE2893">
              <w:rPr>
                <w:rFonts w:eastAsia="Calibri"/>
                <w:bCs/>
                <w:sz w:val="16"/>
                <w:szCs w:val="16"/>
              </w:rPr>
              <w:t>Сведения об используемом покрытии</w:t>
            </w:r>
          </w:p>
          <w:p w:rsidR="00F47D26" w:rsidRPr="00CE2893" w:rsidRDefault="00F47D26" w:rsidP="008E012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16"/>
                <w:szCs w:val="16"/>
              </w:rPr>
            </w:pPr>
          </w:p>
        </w:tc>
        <w:tc>
          <w:tcPr>
            <w:tcW w:w="1418" w:type="dxa"/>
            <w:vMerge/>
          </w:tcPr>
          <w:p w:rsidR="00F47D26" w:rsidRPr="00CE2893" w:rsidRDefault="00F47D26" w:rsidP="008E012A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:rsidR="00F47D26" w:rsidRPr="00CE2893" w:rsidRDefault="00F47D26" w:rsidP="008E012A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:rsidR="00F47D26" w:rsidRPr="00CE2893" w:rsidRDefault="00F47D26" w:rsidP="008E012A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F47D26" w:rsidRPr="00CE2893" w:rsidRDefault="00F47D26" w:rsidP="008E012A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F47D26" w:rsidRPr="00CE2893" w:rsidRDefault="00F47D26" w:rsidP="008E012A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F47D26" w:rsidRPr="00CE2893" w:rsidTr="00B754E0">
        <w:trPr>
          <w:trHeight w:val="1478"/>
          <w:jc w:val="center"/>
        </w:trPr>
        <w:tc>
          <w:tcPr>
            <w:tcW w:w="417" w:type="dxa"/>
            <w:vMerge/>
          </w:tcPr>
          <w:p w:rsidR="00F47D26" w:rsidRPr="00CE2893" w:rsidRDefault="00F47D26" w:rsidP="008E012A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846" w:type="dxa"/>
            <w:vMerge/>
          </w:tcPr>
          <w:p w:rsidR="00F47D26" w:rsidRPr="00CE2893" w:rsidRDefault="00F47D26" w:rsidP="008E012A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985" w:type="dxa"/>
            <w:gridSpan w:val="2"/>
            <w:vMerge/>
          </w:tcPr>
          <w:p w:rsidR="00F47D26" w:rsidRPr="00CE2893" w:rsidRDefault="00F47D26" w:rsidP="008E012A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34" w:type="dxa"/>
          </w:tcPr>
          <w:p w:rsidR="00F47D26" w:rsidRPr="00CE2893" w:rsidRDefault="00F47D26" w:rsidP="008E012A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Количество контейнеров, бункеров, ед.</w:t>
            </w:r>
          </w:p>
        </w:tc>
        <w:tc>
          <w:tcPr>
            <w:tcW w:w="1134" w:type="dxa"/>
          </w:tcPr>
          <w:p w:rsidR="00F47D26" w:rsidRPr="00CE2893" w:rsidRDefault="00F47D26" w:rsidP="008E012A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  <w:lang w:val="en-US"/>
              </w:rPr>
              <w:t>V</w:t>
            </w:r>
            <w:r w:rsidRPr="00CE2893">
              <w:rPr>
                <w:rFonts w:eastAsia="Calibri"/>
                <w:sz w:val="16"/>
                <w:szCs w:val="16"/>
              </w:rPr>
              <w:t xml:space="preserve">, контейнера, бункера, </w:t>
            </w:r>
            <w:proofErr w:type="spellStart"/>
            <w:r w:rsidRPr="00CE2893">
              <w:rPr>
                <w:rFonts w:eastAsia="Calibri"/>
                <w:sz w:val="16"/>
                <w:szCs w:val="16"/>
              </w:rPr>
              <w:t>куб.м</w:t>
            </w:r>
            <w:proofErr w:type="spellEnd"/>
            <w:r w:rsidRPr="00CE2893">
              <w:rPr>
                <w:rFonts w:eastAsia="Calibri"/>
                <w:sz w:val="16"/>
                <w:szCs w:val="16"/>
              </w:rPr>
              <w:t>.</w:t>
            </w:r>
          </w:p>
        </w:tc>
        <w:tc>
          <w:tcPr>
            <w:tcW w:w="992" w:type="dxa"/>
            <w:vMerge/>
          </w:tcPr>
          <w:p w:rsidR="00F47D26" w:rsidRPr="00CE2893" w:rsidRDefault="00F47D26" w:rsidP="008E012A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418" w:type="dxa"/>
            <w:vMerge/>
          </w:tcPr>
          <w:p w:rsidR="00F47D26" w:rsidRPr="00CE2893" w:rsidRDefault="00F47D26" w:rsidP="008E012A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:rsidR="00F47D26" w:rsidRPr="00CE2893" w:rsidRDefault="00F47D26" w:rsidP="008E012A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:rsidR="00F47D26" w:rsidRPr="00CE2893" w:rsidRDefault="00F47D26" w:rsidP="008E012A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F47D26" w:rsidRPr="00CE2893" w:rsidRDefault="00F47D26" w:rsidP="008E012A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F47D26" w:rsidRPr="00CE2893" w:rsidRDefault="00F47D26" w:rsidP="008E012A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F47D26" w:rsidRPr="00CE2893" w:rsidTr="009A7BBD">
        <w:trPr>
          <w:trHeight w:val="285"/>
          <w:jc w:val="center"/>
        </w:trPr>
        <w:tc>
          <w:tcPr>
            <w:tcW w:w="417" w:type="dxa"/>
          </w:tcPr>
          <w:p w:rsidR="00F47D26" w:rsidRPr="00CE2893" w:rsidRDefault="00F47D26" w:rsidP="00F47D26">
            <w:pPr>
              <w:jc w:val="both"/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846" w:type="dxa"/>
          </w:tcPr>
          <w:p w:rsidR="00F47D26" w:rsidRPr="00CE2893" w:rsidRDefault="00F47D26" w:rsidP="00F47D26">
            <w:pPr>
              <w:jc w:val="both"/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 xml:space="preserve">х. Верхнеподпольный, </w:t>
            </w:r>
          </w:p>
          <w:p w:rsidR="00F47D26" w:rsidRPr="00CE2893" w:rsidRDefault="00F47D26" w:rsidP="00F47D26">
            <w:pPr>
              <w:jc w:val="both"/>
              <w:rPr>
                <w:sz w:val="16"/>
                <w:szCs w:val="16"/>
                <w:u w:val="single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ул. Дружбы № 5/1 (МКД)</w:t>
            </w:r>
          </w:p>
          <w:p w:rsidR="00F47D26" w:rsidRPr="00CE2893" w:rsidRDefault="00F47D26" w:rsidP="00F47D26">
            <w:pPr>
              <w:jc w:val="both"/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F47D26" w:rsidRPr="00F27FDE" w:rsidRDefault="00F47D26" w:rsidP="00F47D26">
            <w:pPr>
              <w:jc w:val="center"/>
              <w:rPr>
                <w:color w:val="000000"/>
                <w:sz w:val="16"/>
                <w:szCs w:val="16"/>
              </w:rPr>
            </w:pPr>
            <w:r w:rsidRPr="00F27FDE">
              <w:rPr>
                <w:color w:val="000000"/>
                <w:sz w:val="16"/>
                <w:szCs w:val="16"/>
              </w:rPr>
              <w:t xml:space="preserve">47.189127 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F47D26" w:rsidRPr="00F27FDE" w:rsidRDefault="00F47D26" w:rsidP="00F47D26">
            <w:pPr>
              <w:jc w:val="center"/>
              <w:rPr>
                <w:color w:val="000000"/>
                <w:sz w:val="16"/>
                <w:szCs w:val="16"/>
              </w:rPr>
            </w:pPr>
            <w:r w:rsidRPr="00F27FDE">
              <w:rPr>
                <w:color w:val="000000"/>
                <w:sz w:val="16"/>
                <w:szCs w:val="16"/>
              </w:rPr>
              <w:t>40.064866</w:t>
            </w:r>
          </w:p>
        </w:tc>
        <w:tc>
          <w:tcPr>
            <w:tcW w:w="1134" w:type="dxa"/>
          </w:tcPr>
          <w:p w:rsidR="00F47D26" w:rsidRPr="00CE2893" w:rsidRDefault="00F47D26" w:rsidP="00F47D26">
            <w:pPr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CE2893">
              <w:rPr>
                <w:rFonts w:eastAsia="Calibri"/>
                <w:sz w:val="16"/>
                <w:szCs w:val="16"/>
                <w:lang w:val="en-US"/>
              </w:rPr>
              <w:t>5</w:t>
            </w:r>
          </w:p>
        </w:tc>
        <w:tc>
          <w:tcPr>
            <w:tcW w:w="1134" w:type="dxa"/>
          </w:tcPr>
          <w:p w:rsidR="00F47D26" w:rsidRPr="00CE2893" w:rsidRDefault="00F47D26" w:rsidP="00F47D26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992" w:type="dxa"/>
          </w:tcPr>
          <w:p w:rsidR="00F47D26" w:rsidRPr="00CE2893" w:rsidRDefault="00F47D26" w:rsidP="00F47D26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1418" w:type="dxa"/>
          </w:tcPr>
          <w:p w:rsidR="00F47D26" w:rsidRPr="00CE2893" w:rsidRDefault="00F47D26" w:rsidP="00F47D26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Администрация Верхнеподпольненского сельского поселения</w:t>
            </w:r>
          </w:p>
        </w:tc>
        <w:tc>
          <w:tcPr>
            <w:tcW w:w="1417" w:type="dxa"/>
            <w:vAlign w:val="center"/>
          </w:tcPr>
          <w:p w:rsidR="00F47D26" w:rsidRPr="00F47D26" w:rsidRDefault="00F47D26" w:rsidP="00F47D26">
            <w:pPr>
              <w:jc w:val="center"/>
              <w:rPr>
                <w:sz w:val="16"/>
                <w:szCs w:val="16"/>
              </w:rPr>
            </w:pPr>
            <w:r w:rsidRPr="00F47D26">
              <w:rPr>
                <w:sz w:val="16"/>
                <w:szCs w:val="16"/>
              </w:rPr>
              <w:t>1056102027134</w:t>
            </w:r>
          </w:p>
        </w:tc>
        <w:tc>
          <w:tcPr>
            <w:tcW w:w="1417" w:type="dxa"/>
            <w:vAlign w:val="center"/>
          </w:tcPr>
          <w:p w:rsidR="00F47D26" w:rsidRPr="00CE2893" w:rsidRDefault="00F47D26" w:rsidP="00F47D26">
            <w:pPr>
              <w:jc w:val="center"/>
              <w:rPr>
                <w:sz w:val="16"/>
                <w:szCs w:val="16"/>
              </w:rPr>
            </w:pPr>
            <w:r w:rsidRPr="00CE2893">
              <w:rPr>
                <w:sz w:val="16"/>
                <w:szCs w:val="16"/>
              </w:rPr>
              <w:t>население ул. Дружбы № 5/1 - № 7/1</w:t>
            </w:r>
          </w:p>
        </w:tc>
        <w:tc>
          <w:tcPr>
            <w:tcW w:w="1276" w:type="dxa"/>
          </w:tcPr>
          <w:p w:rsidR="00F47D26" w:rsidRPr="00CE2893" w:rsidRDefault="00F47D26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 xml:space="preserve">Акт по определению мест сбора ТКО № </w:t>
            </w:r>
            <w:r w:rsidR="00B754E0">
              <w:rPr>
                <w:rFonts w:eastAsia="Calibri"/>
                <w:sz w:val="16"/>
                <w:szCs w:val="16"/>
              </w:rPr>
              <w:t>1</w:t>
            </w:r>
            <w:r w:rsidRPr="00CE2893">
              <w:rPr>
                <w:rFonts w:eastAsia="Calibri"/>
                <w:sz w:val="16"/>
                <w:szCs w:val="16"/>
              </w:rPr>
              <w:t xml:space="preserve"> от </w:t>
            </w:r>
            <w:r w:rsidR="00B754E0">
              <w:rPr>
                <w:rFonts w:eastAsia="Calibri"/>
                <w:sz w:val="16"/>
                <w:szCs w:val="16"/>
              </w:rPr>
              <w:t>01.08.2024</w:t>
            </w:r>
          </w:p>
        </w:tc>
        <w:tc>
          <w:tcPr>
            <w:tcW w:w="992" w:type="dxa"/>
          </w:tcPr>
          <w:p w:rsidR="00F47D26" w:rsidRPr="00CE2893" w:rsidRDefault="00B754E0" w:rsidP="00F47D26">
            <w:pPr>
              <w:rPr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05.08.2024</w:t>
            </w:r>
          </w:p>
        </w:tc>
      </w:tr>
      <w:tr w:rsidR="00B754E0" w:rsidRPr="00CE2893" w:rsidTr="009A7BBD">
        <w:trPr>
          <w:trHeight w:val="285"/>
          <w:jc w:val="center"/>
        </w:trPr>
        <w:tc>
          <w:tcPr>
            <w:tcW w:w="417" w:type="dxa"/>
          </w:tcPr>
          <w:p w:rsidR="00B754E0" w:rsidRPr="00CE2893" w:rsidRDefault="00B754E0" w:rsidP="00B754E0">
            <w:pPr>
              <w:jc w:val="both"/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846" w:type="dxa"/>
          </w:tcPr>
          <w:p w:rsidR="00B754E0" w:rsidRPr="00CE2893" w:rsidRDefault="00B754E0" w:rsidP="00B754E0">
            <w:pPr>
              <w:jc w:val="both"/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 xml:space="preserve">х. Верхнеподпольный, </w:t>
            </w:r>
          </w:p>
          <w:p w:rsidR="00B754E0" w:rsidRPr="00CE2893" w:rsidRDefault="00B754E0" w:rsidP="00B754E0">
            <w:pPr>
              <w:jc w:val="both"/>
              <w:rPr>
                <w:sz w:val="16"/>
                <w:szCs w:val="16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ул. Дружбы № 2 (МКД)</w:t>
            </w:r>
            <w:r w:rsidRPr="00CE2893">
              <w:rPr>
                <w:sz w:val="16"/>
                <w:szCs w:val="16"/>
              </w:rPr>
              <w:t xml:space="preserve"> </w:t>
            </w:r>
          </w:p>
          <w:p w:rsidR="00B754E0" w:rsidRPr="00CE2893" w:rsidRDefault="00B754E0" w:rsidP="00B754E0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B754E0" w:rsidRPr="00F27FDE" w:rsidRDefault="00B754E0" w:rsidP="00B754E0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47.190024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B754E0" w:rsidRPr="00F27FDE" w:rsidRDefault="00B754E0" w:rsidP="00B754E0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40.063990</w:t>
            </w:r>
          </w:p>
        </w:tc>
        <w:tc>
          <w:tcPr>
            <w:tcW w:w="1134" w:type="dxa"/>
          </w:tcPr>
          <w:p w:rsidR="00B754E0" w:rsidRPr="00CE2893" w:rsidRDefault="00B754E0" w:rsidP="00B754E0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1134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992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1418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Администрация Верхнеподпольненского сельского поселения</w:t>
            </w:r>
          </w:p>
        </w:tc>
        <w:tc>
          <w:tcPr>
            <w:tcW w:w="1417" w:type="dxa"/>
            <w:vAlign w:val="center"/>
          </w:tcPr>
          <w:p w:rsidR="00B754E0" w:rsidRPr="00F47D26" w:rsidRDefault="00B754E0" w:rsidP="00B754E0">
            <w:pPr>
              <w:jc w:val="center"/>
              <w:rPr>
                <w:sz w:val="16"/>
                <w:szCs w:val="16"/>
              </w:rPr>
            </w:pPr>
            <w:r w:rsidRPr="00F47D26">
              <w:rPr>
                <w:sz w:val="16"/>
                <w:szCs w:val="16"/>
              </w:rPr>
              <w:t>1056102027134</w:t>
            </w:r>
          </w:p>
        </w:tc>
        <w:tc>
          <w:tcPr>
            <w:tcW w:w="1417" w:type="dxa"/>
            <w:vAlign w:val="center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sz w:val="16"/>
                <w:szCs w:val="16"/>
              </w:rPr>
              <w:t>население ул. Дружбы № 1/1 - № 3/1</w:t>
            </w:r>
          </w:p>
        </w:tc>
        <w:tc>
          <w:tcPr>
            <w:tcW w:w="1276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 xml:space="preserve">Акт по определению мест сбора ТКО № </w:t>
            </w:r>
            <w:r>
              <w:rPr>
                <w:rFonts w:eastAsia="Calibri"/>
                <w:sz w:val="16"/>
                <w:szCs w:val="16"/>
              </w:rPr>
              <w:t>1</w:t>
            </w:r>
            <w:r w:rsidRPr="00CE2893">
              <w:rPr>
                <w:rFonts w:eastAsia="Calibri"/>
                <w:sz w:val="16"/>
                <w:szCs w:val="16"/>
              </w:rPr>
              <w:t xml:space="preserve"> от </w:t>
            </w:r>
            <w:r>
              <w:rPr>
                <w:rFonts w:eastAsia="Calibri"/>
                <w:sz w:val="16"/>
                <w:szCs w:val="16"/>
              </w:rPr>
              <w:t>01.08.2024</w:t>
            </w:r>
          </w:p>
        </w:tc>
        <w:tc>
          <w:tcPr>
            <w:tcW w:w="992" w:type="dxa"/>
          </w:tcPr>
          <w:p w:rsidR="00B754E0" w:rsidRPr="00CE2893" w:rsidRDefault="00B754E0" w:rsidP="00B754E0">
            <w:pPr>
              <w:rPr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05.08.2024</w:t>
            </w:r>
          </w:p>
        </w:tc>
      </w:tr>
      <w:tr w:rsidR="00B754E0" w:rsidRPr="00CE2893" w:rsidTr="009A7BBD">
        <w:trPr>
          <w:trHeight w:val="285"/>
          <w:jc w:val="center"/>
        </w:trPr>
        <w:tc>
          <w:tcPr>
            <w:tcW w:w="417" w:type="dxa"/>
          </w:tcPr>
          <w:p w:rsidR="00B754E0" w:rsidRPr="00CE2893" w:rsidRDefault="00B754E0" w:rsidP="00B754E0">
            <w:pPr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846" w:type="dxa"/>
          </w:tcPr>
          <w:p w:rsidR="00B754E0" w:rsidRPr="00CE2893" w:rsidRDefault="00B754E0" w:rsidP="00B754E0">
            <w:pPr>
              <w:rPr>
                <w:sz w:val="16"/>
                <w:szCs w:val="16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 xml:space="preserve">х. Верхнеподпольный, </w:t>
            </w:r>
          </w:p>
          <w:p w:rsidR="00B754E0" w:rsidRPr="00CE2893" w:rsidRDefault="00B754E0" w:rsidP="00B754E0">
            <w:pPr>
              <w:jc w:val="both"/>
              <w:rPr>
                <w:sz w:val="16"/>
                <w:szCs w:val="16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ул. Школьная № 14 (МКД)</w:t>
            </w:r>
            <w:r w:rsidRPr="00CE2893">
              <w:rPr>
                <w:sz w:val="16"/>
                <w:szCs w:val="16"/>
              </w:rPr>
              <w:t xml:space="preserve"> </w:t>
            </w:r>
          </w:p>
          <w:p w:rsidR="00B754E0" w:rsidRPr="00CE2893" w:rsidRDefault="00B754E0" w:rsidP="00B754E0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B754E0" w:rsidRPr="00F27FDE" w:rsidRDefault="00B754E0" w:rsidP="00B754E0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47.189103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B754E0" w:rsidRPr="00F27FDE" w:rsidRDefault="00B754E0" w:rsidP="00B754E0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40.069245</w:t>
            </w:r>
          </w:p>
        </w:tc>
        <w:tc>
          <w:tcPr>
            <w:tcW w:w="1134" w:type="dxa"/>
          </w:tcPr>
          <w:p w:rsidR="00B754E0" w:rsidRPr="00CE2893" w:rsidRDefault="00B754E0" w:rsidP="00B754E0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3</w:t>
            </w:r>
          </w:p>
        </w:tc>
        <w:tc>
          <w:tcPr>
            <w:tcW w:w="1134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992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1418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Администрация Верхнеподпольненского сельского поселения</w:t>
            </w:r>
          </w:p>
        </w:tc>
        <w:tc>
          <w:tcPr>
            <w:tcW w:w="1417" w:type="dxa"/>
            <w:vAlign w:val="center"/>
          </w:tcPr>
          <w:p w:rsidR="00B754E0" w:rsidRPr="00F47D26" w:rsidRDefault="00B754E0" w:rsidP="00B754E0">
            <w:pPr>
              <w:jc w:val="center"/>
              <w:rPr>
                <w:sz w:val="16"/>
                <w:szCs w:val="16"/>
              </w:rPr>
            </w:pPr>
            <w:r w:rsidRPr="00F47D26">
              <w:rPr>
                <w:sz w:val="16"/>
                <w:szCs w:val="16"/>
              </w:rPr>
              <w:t>1056102027134</w:t>
            </w:r>
          </w:p>
        </w:tc>
        <w:tc>
          <w:tcPr>
            <w:tcW w:w="1417" w:type="dxa"/>
            <w:vAlign w:val="center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sz w:val="16"/>
                <w:szCs w:val="16"/>
              </w:rPr>
              <w:t>население ул. Школьная № 9 - № 14</w:t>
            </w:r>
          </w:p>
        </w:tc>
        <w:tc>
          <w:tcPr>
            <w:tcW w:w="1276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 xml:space="preserve">Акт по определению мест сбора ТКО № </w:t>
            </w:r>
            <w:r>
              <w:rPr>
                <w:rFonts w:eastAsia="Calibri"/>
                <w:sz w:val="16"/>
                <w:szCs w:val="16"/>
              </w:rPr>
              <w:t>1</w:t>
            </w:r>
            <w:r w:rsidRPr="00CE2893">
              <w:rPr>
                <w:rFonts w:eastAsia="Calibri"/>
                <w:sz w:val="16"/>
                <w:szCs w:val="16"/>
              </w:rPr>
              <w:t xml:space="preserve"> от </w:t>
            </w:r>
            <w:r>
              <w:rPr>
                <w:rFonts w:eastAsia="Calibri"/>
                <w:sz w:val="16"/>
                <w:szCs w:val="16"/>
              </w:rPr>
              <w:t>01.08.2024</w:t>
            </w:r>
          </w:p>
        </w:tc>
        <w:tc>
          <w:tcPr>
            <w:tcW w:w="992" w:type="dxa"/>
          </w:tcPr>
          <w:p w:rsidR="00B754E0" w:rsidRPr="00CE2893" w:rsidRDefault="00B754E0" w:rsidP="00B754E0">
            <w:pPr>
              <w:rPr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05.08.2024</w:t>
            </w:r>
          </w:p>
        </w:tc>
      </w:tr>
      <w:tr w:rsidR="00B754E0" w:rsidRPr="00CE2893" w:rsidTr="009A7BBD">
        <w:trPr>
          <w:trHeight w:val="285"/>
          <w:jc w:val="center"/>
        </w:trPr>
        <w:tc>
          <w:tcPr>
            <w:tcW w:w="417" w:type="dxa"/>
          </w:tcPr>
          <w:p w:rsidR="00B754E0" w:rsidRPr="00CE2893" w:rsidRDefault="00B754E0" w:rsidP="00B754E0">
            <w:pPr>
              <w:jc w:val="both"/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846" w:type="dxa"/>
          </w:tcPr>
          <w:p w:rsidR="00B754E0" w:rsidRPr="00CE2893" w:rsidRDefault="00B754E0" w:rsidP="00B754E0">
            <w:pPr>
              <w:jc w:val="both"/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 xml:space="preserve">х. Верхнеподпольный, </w:t>
            </w:r>
          </w:p>
          <w:p w:rsidR="00B754E0" w:rsidRPr="00CE2893" w:rsidRDefault="00B754E0" w:rsidP="00B754E0">
            <w:pPr>
              <w:jc w:val="both"/>
              <w:rPr>
                <w:sz w:val="16"/>
                <w:szCs w:val="16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ул. Школьная № 12 (МКД)</w:t>
            </w:r>
            <w:r w:rsidRPr="00CE2893">
              <w:rPr>
                <w:sz w:val="16"/>
                <w:szCs w:val="16"/>
              </w:rPr>
              <w:t xml:space="preserve"> </w:t>
            </w:r>
          </w:p>
          <w:p w:rsidR="00B754E0" w:rsidRPr="00CE2893" w:rsidRDefault="00B754E0" w:rsidP="00AB0CFE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B754E0" w:rsidRPr="00F27FDE" w:rsidRDefault="00B754E0" w:rsidP="00B754E0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47.188717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B754E0" w:rsidRPr="00F27FDE" w:rsidRDefault="00B754E0" w:rsidP="00B754E0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40.067555</w:t>
            </w:r>
          </w:p>
        </w:tc>
        <w:tc>
          <w:tcPr>
            <w:tcW w:w="1134" w:type="dxa"/>
          </w:tcPr>
          <w:p w:rsidR="00B754E0" w:rsidRPr="00CE2893" w:rsidRDefault="00B754E0" w:rsidP="00B754E0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1134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992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1418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Администрация Верхнеподпольненского сельского поселения</w:t>
            </w:r>
          </w:p>
        </w:tc>
        <w:tc>
          <w:tcPr>
            <w:tcW w:w="1417" w:type="dxa"/>
            <w:vAlign w:val="center"/>
          </w:tcPr>
          <w:p w:rsidR="00B754E0" w:rsidRPr="00F47D26" w:rsidRDefault="00B754E0" w:rsidP="00B754E0">
            <w:pPr>
              <w:jc w:val="center"/>
              <w:rPr>
                <w:sz w:val="16"/>
                <w:szCs w:val="16"/>
              </w:rPr>
            </w:pPr>
            <w:r w:rsidRPr="00F47D26">
              <w:rPr>
                <w:sz w:val="16"/>
                <w:szCs w:val="16"/>
              </w:rPr>
              <w:t>1056102027134</w:t>
            </w:r>
          </w:p>
        </w:tc>
        <w:tc>
          <w:tcPr>
            <w:tcW w:w="1417" w:type="dxa"/>
            <w:vAlign w:val="center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sz w:val="16"/>
                <w:szCs w:val="16"/>
              </w:rPr>
              <w:t>население ул. Школьная " 8 - № 12</w:t>
            </w:r>
          </w:p>
        </w:tc>
        <w:tc>
          <w:tcPr>
            <w:tcW w:w="1276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 xml:space="preserve">Акт по определению мест сбора ТКО № </w:t>
            </w:r>
            <w:r>
              <w:rPr>
                <w:rFonts w:eastAsia="Calibri"/>
                <w:sz w:val="16"/>
                <w:szCs w:val="16"/>
              </w:rPr>
              <w:t>1</w:t>
            </w:r>
            <w:r w:rsidRPr="00CE2893">
              <w:rPr>
                <w:rFonts w:eastAsia="Calibri"/>
                <w:sz w:val="16"/>
                <w:szCs w:val="16"/>
              </w:rPr>
              <w:t xml:space="preserve"> от </w:t>
            </w:r>
            <w:r>
              <w:rPr>
                <w:rFonts w:eastAsia="Calibri"/>
                <w:sz w:val="16"/>
                <w:szCs w:val="16"/>
              </w:rPr>
              <w:t>01.08.2024</w:t>
            </w:r>
          </w:p>
        </w:tc>
        <w:tc>
          <w:tcPr>
            <w:tcW w:w="992" w:type="dxa"/>
          </w:tcPr>
          <w:p w:rsidR="00B754E0" w:rsidRPr="00CE2893" w:rsidRDefault="00B754E0" w:rsidP="00B754E0">
            <w:pPr>
              <w:rPr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05.08.2024</w:t>
            </w:r>
          </w:p>
        </w:tc>
      </w:tr>
      <w:tr w:rsidR="00B754E0" w:rsidRPr="00CE2893" w:rsidTr="009A7BBD">
        <w:trPr>
          <w:trHeight w:val="285"/>
          <w:jc w:val="center"/>
        </w:trPr>
        <w:tc>
          <w:tcPr>
            <w:tcW w:w="417" w:type="dxa"/>
          </w:tcPr>
          <w:p w:rsidR="00B754E0" w:rsidRPr="00CE2893" w:rsidRDefault="00B754E0" w:rsidP="00B754E0">
            <w:pPr>
              <w:rPr>
                <w:sz w:val="16"/>
                <w:szCs w:val="16"/>
              </w:rPr>
            </w:pPr>
            <w:r w:rsidRPr="00CE2893">
              <w:rPr>
                <w:sz w:val="16"/>
                <w:szCs w:val="16"/>
              </w:rPr>
              <w:t>5</w:t>
            </w:r>
          </w:p>
        </w:tc>
        <w:tc>
          <w:tcPr>
            <w:tcW w:w="1846" w:type="dxa"/>
          </w:tcPr>
          <w:p w:rsidR="00B754E0" w:rsidRPr="00CE2893" w:rsidRDefault="00B754E0" w:rsidP="00B754E0">
            <w:pPr>
              <w:rPr>
                <w:sz w:val="16"/>
                <w:szCs w:val="16"/>
              </w:rPr>
            </w:pPr>
            <w:r w:rsidRPr="00CE2893">
              <w:rPr>
                <w:sz w:val="16"/>
                <w:szCs w:val="16"/>
              </w:rPr>
              <w:t xml:space="preserve">х. Черюмкин, </w:t>
            </w:r>
          </w:p>
          <w:p w:rsidR="00B754E0" w:rsidRPr="00CE2893" w:rsidRDefault="00B754E0" w:rsidP="00B754E0">
            <w:pPr>
              <w:rPr>
                <w:sz w:val="16"/>
                <w:szCs w:val="16"/>
              </w:rPr>
            </w:pPr>
            <w:r w:rsidRPr="00CE2893">
              <w:rPr>
                <w:sz w:val="16"/>
                <w:szCs w:val="16"/>
              </w:rPr>
              <w:t>ул. Центральная 67/1</w:t>
            </w:r>
          </w:p>
          <w:p w:rsidR="00B754E0" w:rsidRPr="00CE2893" w:rsidRDefault="00B754E0" w:rsidP="00B754E0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B754E0" w:rsidRPr="00F27FDE" w:rsidRDefault="00B754E0" w:rsidP="00B754E0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47.194505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B754E0" w:rsidRPr="00F27FDE" w:rsidRDefault="00B754E0" w:rsidP="00B754E0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40.092914</w:t>
            </w:r>
          </w:p>
        </w:tc>
        <w:tc>
          <w:tcPr>
            <w:tcW w:w="1134" w:type="dxa"/>
          </w:tcPr>
          <w:p w:rsidR="00B754E0" w:rsidRPr="00CE2893" w:rsidRDefault="00B754E0" w:rsidP="00B754E0">
            <w:pPr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CE2893">
              <w:rPr>
                <w:rFonts w:eastAsia="Calibri"/>
                <w:sz w:val="16"/>
                <w:szCs w:val="16"/>
                <w:lang w:val="en-US"/>
              </w:rPr>
              <w:t>4</w:t>
            </w:r>
          </w:p>
        </w:tc>
        <w:tc>
          <w:tcPr>
            <w:tcW w:w="1134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  <w:lang w:val="en-US"/>
              </w:rPr>
            </w:pPr>
            <w:r w:rsidRPr="00CE2893">
              <w:rPr>
                <w:rFonts w:eastAsia="Calibri"/>
                <w:sz w:val="16"/>
                <w:szCs w:val="16"/>
                <w:lang w:val="en-US"/>
              </w:rPr>
              <w:t>1.1</w:t>
            </w:r>
          </w:p>
        </w:tc>
        <w:tc>
          <w:tcPr>
            <w:tcW w:w="992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1418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Администрация Верхнеподпольненского сельского поселения</w:t>
            </w:r>
          </w:p>
        </w:tc>
        <w:tc>
          <w:tcPr>
            <w:tcW w:w="1417" w:type="dxa"/>
            <w:vAlign w:val="center"/>
          </w:tcPr>
          <w:p w:rsidR="00B754E0" w:rsidRPr="00F47D26" w:rsidRDefault="00B754E0" w:rsidP="00B754E0">
            <w:pPr>
              <w:jc w:val="center"/>
              <w:rPr>
                <w:sz w:val="16"/>
                <w:szCs w:val="16"/>
              </w:rPr>
            </w:pPr>
            <w:r w:rsidRPr="00F47D26">
              <w:rPr>
                <w:sz w:val="16"/>
                <w:szCs w:val="16"/>
              </w:rPr>
              <w:t>1056102027134</w:t>
            </w:r>
          </w:p>
        </w:tc>
        <w:tc>
          <w:tcPr>
            <w:tcW w:w="1417" w:type="dxa"/>
            <w:vAlign w:val="center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sz w:val="16"/>
                <w:szCs w:val="16"/>
              </w:rPr>
              <w:t>население ул. Центральная № 1 - № 103</w:t>
            </w:r>
          </w:p>
        </w:tc>
        <w:tc>
          <w:tcPr>
            <w:tcW w:w="1276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 xml:space="preserve">Акт по определению мест сбора ТКО № </w:t>
            </w:r>
            <w:r>
              <w:rPr>
                <w:rFonts w:eastAsia="Calibri"/>
                <w:sz w:val="16"/>
                <w:szCs w:val="16"/>
              </w:rPr>
              <w:t>2</w:t>
            </w:r>
            <w:r w:rsidRPr="00CE2893">
              <w:rPr>
                <w:rFonts w:eastAsia="Calibri"/>
                <w:sz w:val="16"/>
                <w:szCs w:val="16"/>
              </w:rPr>
              <w:t xml:space="preserve"> от </w:t>
            </w:r>
            <w:r>
              <w:rPr>
                <w:rFonts w:eastAsia="Calibri"/>
                <w:sz w:val="16"/>
                <w:szCs w:val="16"/>
              </w:rPr>
              <w:t>01.08.2024</w:t>
            </w:r>
          </w:p>
        </w:tc>
        <w:tc>
          <w:tcPr>
            <w:tcW w:w="992" w:type="dxa"/>
          </w:tcPr>
          <w:p w:rsidR="00B754E0" w:rsidRPr="00CE2893" w:rsidRDefault="00B754E0" w:rsidP="00B754E0">
            <w:pPr>
              <w:rPr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05.08.2024</w:t>
            </w:r>
          </w:p>
        </w:tc>
      </w:tr>
      <w:tr w:rsidR="00B754E0" w:rsidRPr="00CE2893" w:rsidTr="009A7BBD">
        <w:trPr>
          <w:trHeight w:val="285"/>
          <w:jc w:val="center"/>
        </w:trPr>
        <w:tc>
          <w:tcPr>
            <w:tcW w:w="417" w:type="dxa"/>
          </w:tcPr>
          <w:p w:rsidR="00B754E0" w:rsidRPr="00CE2893" w:rsidRDefault="00B754E0" w:rsidP="00B754E0">
            <w:pPr>
              <w:rPr>
                <w:sz w:val="16"/>
                <w:szCs w:val="16"/>
                <w:lang w:val="en-US"/>
              </w:rPr>
            </w:pPr>
            <w:r w:rsidRPr="00CE2893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846" w:type="dxa"/>
          </w:tcPr>
          <w:p w:rsidR="00B754E0" w:rsidRPr="00CE2893" w:rsidRDefault="00B754E0" w:rsidP="00B754E0">
            <w:pPr>
              <w:rPr>
                <w:sz w:val="16"/>
                <w:szCs w:val="16"/>
              </w:rPr>
            </w:pPr>
            <w:r w:rsidRPr="00CE2893">
              <w:rPr>
                <w:sz w:val="16"/>
                <w:szCs w:val="16"/>
              </w:rPr>
              <w:t xml:space="preserve">х. Черюмкин, </w:t>
            </w:r>
          </w:p>
          <w:p w:rsidR="00B754E0" w:rsidRPr="00CE2893" w:rsidRDefault="00B754E0" w:rsidP="00AB0CFE">
            <w:pPr>
              <w:rPr>
                <w:sz w:val="16"/>
                <w:szCs w:val="16"/>
              </w:rPr>
            </w:pPr>
            <w:r w:rsidRPr="00CE2893">
              <w:rPr>
                <w:sz w:val="16"/>
                <w:szCs w:val="16"/>
              </w:rPr>
              <w:t xml:space="preserve">ул. Центральная 99 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B754E0" w:rsidRPr="00F27FDE" w:rsidRDefault="00B754E0" w:rsidP="00B754E0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47.198003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B754E0" w:rsidRPr="00F27FDE" w:rsidRDefault="00B754E0" w:rsidP="00B754E0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40.086182</w:t>
            </w:r>
          </w:p>
        </w:tc>
        <w:tc>
          <w:tcPr>
            <w:tcW w:w="1134" w:type="dxa"/>
          </w:tcPr>
          <w:p w:rsidR="00B754E0" w:rsidRPr="00CE2893" w:rsidRDefault="00B754E0" w:rsidP="00B754E0">
            <w:pPr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CE2893">
              <w:rPr>
                <w:rFonts w:eastAsia="Calibri"/>
                <w:sz w:val="16"/>
                <w:szCs w:val="16"/>
                <w:lang w:val="en-US"/>
              </w:rPr>
              <w:t>2</w:t>
            </w:r>
          </w:p>
        </w:tc>
        <w:tc>
          <w:tcPr>
            <w:tcW w:w="1134" w:type="dxa"/>
          </w:tcPr>
          <w:p w:rsidR="00B754E0" w:rsidRPr="00CE2893" w:rsidRDefault="00B754E0" w:rsidP="00B754E0">
            <w:pPr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CE2893">
              <w:rPr>
                <w:rFonts w:eastAsia="Calibri"/>
                <w:sz w:val="16"/>
                <w:szCs w:val="16"/>
                <w:lang w:val="en-US"/>
              </w:rPr>
              <w:t>1.1</w:t>
            </w:r>
          </w:p>
        </w:tc>
        <w:tc>
          <w:tcPr>
            <w:tcW w:w="992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1418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Администрация Верхнеподпольненского сельского поселения</w:t>
            </w:r>
          </w:p>
        </w:tc>
        <w:tc>
          <w:tcPr>
            <w:tcW w:w="1417" w:type="dxa"/>
            <w:vAlign w:val="center"/>
          </w:tcPr>
          <w:p w:rsidR="00B754E0" w:rsidRPr="00F47D26" w:rsidRDefault="00B754E0" w:rsidP="00B754E0">
            <w:pPr>
              <w:jc w:val="center"/>
              <w:rPr>
                <w:sz w:val="16"/>
                <w:szCs w:val="16"/>
              </w:rPr>
            </w:pPr>
            <w:r w:rsidRPr="00F47D26">
              <w:rPr>
                <w:sz w:val="16"/>
                <w:szCs w:val="16"/>
              </w:rPr>
              <w:t>1056102027134</w:t>
            </w:r>
          </w:p>
        </w:tc>
        <w:tc>
          <w:tcPr>
            <w:tcW w:w="1417" w:type="dxa"/>
            <w:vAlign w:val="center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sz w:val="16"/>
                <w:szCs w:val="16"/>
              </w:rPr>
              <w:t>население ул. Центральная № 1 - № 103</w:t>
            </w:r>
          </w:p>
        </w:tc>
        <w:tc>
          <w:tcPr>
            <w:tcW w:w="1276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 xml:space="preserve">Акт по определению мест сбора ТКО № </w:t>
            </w:r>
            <w:r>
              <w:rPr>
                <w:rFonts w:eastAsia="Calibri"/>
                <w:sz w:val="16"/>
                <w:szCs w:val="16"/>
              </w:rPr>
              <w:t>2</w:t>
            </w:r>
            <w:r w:rsidRPr="00CE2893">
              <w:rPr>
                <w:rFonts w:eastAsia="Calibri"/>
                <w:sz w:val="16"/>
                <w:szCs w:val="16"/>
              </w:rPr>
              <w:t xml:space="preserve"> от </w:t>
            </w:r>
            <w:r>
              <w:rPr>
                <w:rFonts w:eastAsia="Calibri"/>
                <w:sz w:val="16"/>
                <w:szCs w:val="16"/>
              </w:rPr>
              <w:t>01.08.2024</w:t>
            </w:r>
          </w:p>
        </w:tc>
        <w:tc>
          <w:tcPr>
            <w:tcW w:w="992" w:type="dxa"/>
          </w:tcPr>
          <w:p w:rsidR="00B754E0" w:rsidRPr="00CE2893" w:rsidRDefault="00B754E0" w:rsidP="00B754E0">
            <w:pPr>
              <w:rPr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05.08.2024</w:t>
            </w:r>
          </w:p>
        </w:tc>
      </w:tr>
      <w:tr w:rsidR="00B754E0" w:rsidRPr="00CE2893" w:rsidTr="009A7BBD">
        <w:trPr>
          <w:trHeight w:val="285"/>
          <w:jc w:val="center"/>
        </w:trPr>
        <w:tc>
          <w:tcPr>
            <w:tcW w:w="417" w:type="dxa"/>
          </w:tcPr>
          <w:p w:rsidR="00B754E0" w:rsidRPr="00CE2893" w:rsidRDefault="00B754E0" w:rsidP="00B754E0">
            <w:pPr>
              <w:rPr>
                <w:sz w:val="16"/>
                <w:szCs w:val="16"/>
                <w:lang w:val="en-US"/>
              </w:rPr>
            </w:pPr>
            <w:r w:rsidRPr="00CE2893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846" w:type="dxa"/>
          </w:tcPr>
          <w:p w:rsidR="00B754E0" w:rsidRPr="00CE2893" w:rsidRDefault="00B754E0" w:rsidP="00B754E0">
            <w:pPr>
              <w:rPr>
                <w:sz w:val="16"/>
                <w:szCs w:val="16"/>
              </w:rPr>
            </w:pPr>
            <w:r w:rsidRPr="00CE2893">
              <w:rPr>
                <w:sz w:val="16"/>
                <w:szCs w:val="16"/>
              </w:rPr>
              <w:t>х. Черюмкин</w:t>
            </w:r>
          </w:p>
          <w:p w:rsidR="00B754E0" w:rsidRPr="00CE2893" w:rsidRDefault="00B754E0" w:rsidP="00B754E0">
            <w:pPr>
              <w:rPr>
                <w:sz w:val="16"/>
                <w:szCs w:val="16"/>
              </w:rPr>
            </w:pPr>
            <w:r w:rsidRPr="00CE2893">
              <w:rPr>
                <w:sz w:val="16"/>
                <w:szCs w:val="16"/>
              </w:rPr>
              <w:t>ул. Набережная 1</w:t>
            </w:r>
          </w:p>
          <w:p w:rsidR="00B754E0" w:rsidRPr="00CE2893" w:rsidRDefault="00B754E0" w:rsidP="00B754E0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B754E0" w:rsidRPr="00F27FDE" w:rsidRDefault="00B754E0" w:rsidP="00B754E0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47.190966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B754E0" w:rsidRPr="00F27FDE" w:rsidRDefault="00B754E0" w:rsidP="00B754E0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40.102453</w:t>
            </w:r>
          </w:p>
        </w:tc>
        <w:tc>
          <w:tcPr>
            <w:tcW w:w="1134" w:type="dxa"/>
          </w:tcPr>
          <w:p w:rsidR="00B754E0" w:rsidRPr="00CE2893" w:rsidRDefault="00B754E0" w:rsidP="00B754E0">
            <w:pPr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CE2893">
              <w:rPr>
                <w:rFonts w:eastAsia="Calibri"/>
                <w:sz w:val="16"/>
                <w:szCs w:val="16"/>
                <w:lang w:val="en-US"/>
              </w:rPr>
              <w:t>4</w:t>
            </w:r>
          </w:p>
        </w:tc>
        <w:tc>
          <w:tcPr>
            <w:tcW w:w="1134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992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1418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Администрация Верхнеподпольненского сельского поселения</w:t>
            </w:r>
          </w:p>
        </w:tc>
        <w:tc>
          <w:tcPr>
            <w:tcW w:w="1417" w:type="dxa"/>
            <w:vAlign w:val="center"/>
          </w:tcPr>
          <w:p w:rsidR="00B754E0" w:rsidRPr="00F47D26" w:rsidRDefault="00B754E0" w:rsidP="00B754E0">
            <w:pPr>
              <w:jc w:val="center"/>
              <w:rPr>
                <w:sz w:val="16"/>
                <w:szCs w:val="16"/>
              </w:rPr>
            </w:pPr>
            <w:r w:rsidRPr="00F47D26">
              <w:rPr>
                <w:sz w:val="16"/>
                <w:szCs w:val="16"/>
              </w:rPr>
              <w:t>1056102027134</w:t>
            </w:r>
          </w:p>
        </w:tc>
        <w:tc>
          <w:tcPr>
            <w:tcW w:w="1417" w:type="dxa"/>
            <w:vAlign w:val="center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sz w:val="16"/>
                <w:szCs w:val="16"/>
              </w:rPr>
              <w:t>население ул. Набережная с № 1 по № 23</w:t>
            </w:r>
          </w:p>
        </w:tc>
        <w:tc>
          <w:tcPr>
            <w:tcW w:w="1276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 xml:space="preserve">Акт по определению мест сбора ТКО № </w:t>
            </w:r>
            <w:r>
              <w:rPr>
                <w:rFonts w:eastAsia="Calibri"/>
                <w:sz w:val="16"/>
                <w:szCs w:val="16"/>
              </w:rPr>
              <w:t xml:space="preserve">2 </w:t>
            </w:r>
            <w:r w:rsidRPr="00CE2893">
              <w:rPr>
                <w:rFonts w:eastAsia="Calibri"/>
                <w:sz w:val="16"/>
                <w:szCs w:val="16"/>
              </w:rPr>
              <w:t xml:space="preserve">от </w:t>
            </w:r>
            <w:r>
              <w:rPr>
                <w:rFonts w:eastAsia="Calibri"/>
                <w:sz w:val="16"/>
                <w:szCs w:val="16"/>
              </w:rPr>
              <w:t>01.08.2024</w:t>
            </w:r>
          </w:p>
        </w:tc>
        <w:tc>
          <w:tcPr>
            <w:tcW w:w="992" w:type="dxa"/>
          </w:tcPr>
          <w:p w:rsidR="00B754E0" w:rsidRPr="00CE2893" w:rsidRDefault="00B754E0" w:rsidP="00B754E0">
            <w:pPr>
              <w:rPr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05.08.2024</w:t>
            </w:r>
          </w:p>
        </w:tc>
      </w:tr>
      <w:tr w:rsidR="00B754E0" w:rsidRPr="00CE2893" w:rsidTr="009A7BBD">
        <w:trPr>
          <w:trHeight w:val="285"/>
          <w:jc w:val="center"/>
        </w:trPr>
        <w:tc>
          <w:tcPr>
            <w:tcW w:w="417" w:type="dxa"/>
          </w:tcPr>
          <w:p w:rsidR="00B754E0" w:rsidRPr="00CE2893" w:rsidRDefault="00B754E0" w:rsidP="00B754E0">
            <w:pPr>
              <w:rPr>
                <w:sz w:val="16"/>
                <w:szCs w:val="16"/>
                <w:lang w:val="en-US"/>
              </w:rPr>
            </w:pPr>
            <w:r w:rsidRPr="00CE2893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846" w:type="dxa"/>
          </w:tcPr>
          <w:p w:rsidR="00B754E0" w:rsidRPr="00CE2893" w:rsidRDefault="00B754E0" w:rsidP="00B754E0">
            <w:pPr>
              <w:rPr>
                <w:sz w:val="16"/>
                <w:szCs w:val="16"/>
              </w:rPr>
            </w:pPr>
            <w:r w:rsidRPr="00CE2893">
              <w:rPr>
                <w:sz w:val="16"/>
                <w:szCs w:val="16"/>
              </w:rPr>
              <w:t>х. Черюмкин</w:t>
            </w:r>
          </w:p>
          <w:p w:rsidR="00B754E0" w:rsidRPr="00CE2893" w:rsidRDefault="00B754E0" w:rsidP="00B754E0">
            <w:pPr>
              <w:rPr>
                <w:sz w:val="16"/>
                <w:szCs w:val="16"/>
              </w:rPr>
            </w:pPr>
            <w:r w:rsidRPr="00CE2893">
              <w:rPr>
                <w:sz w:val="16"/>
                <w:szCs w:val="16"/>
              </w:rPr>
              <w:t>ул. Набережная 16</w:t>
            </w:r>
          </w:p>
          <w:p w:rsidR="00B754E0" w:rsidRPr="00CE2893" w:rsidRDefault="00B754E0" w:rsidP="00B754E0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B754E0" w:rsidRPr="00F27FDE" w:rsidRDefault="00B754E0" w:rsidP="00B754E0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47.194122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B754E0" w:rsidRPr="00F27FDE" w:rsidRDefault="00B754E0" w:rsidP="00B754E0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40.095812</w:t>
            </w:r>
          </w:p>
        </w:tc>
        <w:tc>
          <w:tcPr>
            <w:tcW w:w="1134" w:type="dxa"/>
          </w:tcPr>
          <w:p w:rsidR="00B754E0" w:rsidRPr="00CE2893" w:rsidRDefault="00B754E0" w:rsidP="00B754E0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1134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992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1418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Администрация Верхнеподпольненского сельского поселения</w:t>
            </w:r>
          </w:p>
        </w:tc>
        <w:tc>
          <w:tcPr>
            <w:tcW w:w="1417" w:type="dxa"/>
            <w:vAlign w:val="center"/>
          </w:tcPr>
          <w:p w:rsidR="00B754E0" w:rsidRPr="00F47D26" w:rsidRDefault="00B754E0" w:rsidP="00B754E0">
            <w:pPr>
              <w:jc w:val="center"/>
              <w:rPr>
                <w:sz w:val="16"/>
                <w:szCs w:val="16"/>
              </w:rPr>
            </w:pPr>
            <w:r w:rsidRPr="00F47D26">
              <w:rPr>
                <w:sz w:val="16"/>
                <w:szCs w:val="16"/>
              </w:rPr>
              <w:t>1056102027134</w:t>
            </w:r>
          </w:p>
        </w:tc>
        <w:tc>
          <w:tcPr>
            <w:tcW w:w="1417" w:type="dxa"/>
            <w:vAlign w:val="center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sz w:val="16"/>
                <w:szCs w:val="16"/>
              </w:rPr>
              <w:t>население ул. Набережная с № 1 по № 23</w:t>
            </w:r>
          </w:p>
        </w:tc>
        <w:tc>
          <w:tcPr>
            <w:tcW w:w="1276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 xml:space="preserve">Акт по определению мест сбора ТКО № </w:t>
            </w:r>
            <w:r>
              <w:rPr>
                <w:rFonts w:eastAsia="Calibri"/>
                <w:sz w:val="16"/>
                <w:szCs w:val="16"/>
              </w:rPr>
              <w:t>2</w:t>
            </w:r>
            <w:r w:rsidRPr="00CE2893">
              <w:rPr>
                <w:rFonts w:eastAsia="Calibri"/>
                <w:sz w:val="16"/>
                <w:szCs w:val="16"/>
              </w:rPr>
              <w:t xml:space="preserve"> от </w:t>
            </w:r>
            <w:r>
              <w:rPr>
                <w:rFonts w:eastAsia="Calibri"/>
                <w:sz w:val="16"/>
                <w:szCs w:val="16"/>
              </w:rPr>
              <w:t>01.08.2024</w:t>
            </w:r>
          </w:p>
        </w:tc>
        <w:tc>
          <w:tcPr>
            <w:tcW w:w="992" w:type="dxa"/>
          </w:tcPr>
          <w:p w:rsidR="00B754E0" w:rsidRPr="00CE2893" w:rsidRDefault="00B754E0" w:rsidP="00B754E0">
            <w:pPr>
              <w:rPr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05.08.2024</w:t>
            </w:r>
          </w:p>
        </w:tc>
      </w:tr>
      <w:tr w:rsidR="00B754E0" w:rsidRPr="00CE2893" w:rsidTr="009A7BBD">
        <w:trPr>
          <w:trHeight w:val="285"/>
          <w:jc w:val="center"/>
        </w:trPr>
        <w:tc>
          <w:tcPr>
            <w:tcW w:w="417" w:type="dxa"/>
          </w:tcPr>
          <w:p w:rsidR="00B754E0" w:rsidRPr="00CE2893" w:rsidRDefault="00B754E0" w:rsidP="00B754E0">
            <w:pPr>
              <w:rPr>
                <w:sz w:val="16"/>
                <w:szCs w:val="16"/>
                <w:lang w:val="en-US"/>
              </w:rPr>
            </w:pPr>
            <w:r w:rsidRPr="00CE2893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846" w:type="dxa"/>
          </w:tcPr>
          <w:p w:rsidR="00B754E0" w:rsidRPr="00CE2893" w:rsidRDefault="00B754E0" w:rsidP="00B754E0">
            <w:pPr>
              <w:rPr>
                <w:sz w:val="16"/>
                <w:szCs w:val="16"/>
              </w:rPr>
            </w:pPr>
            <w:r w:rsidRPr="00CE2893">
              <w:rPr>
                <w:sz w:val="16"/>
                <w:szCs w:val="16"/>
              </w:rPr>
              <w:t>х. Черюмкин</w:t>
            </w:r>
          </w:p>
          <w:p w:rsidR="00B754E0" w:rsidRPr="00CE2893" w:rsidRDefault="00B754E0" w:rsidP="00B754E0">
            <w:pPr>
              <w:rPr>
                <w:sz w:val="16"/>
                <w:szCs w:val="16"/>
              </w:rPr>
            </w:pPr>
            <w:r w:rsidRPr="00CE2893">
              <w:rPr>
                <w:sz w:val="16"/>
                <w:szCs w:val="16"/>
              </w:rPr>
              <w:t>ул. Набережная 27</w:t>
            </w:r>
          </w:p>
          <w:p w:rsidR="00B754E0" w:rsidRPr="00CE2893" w:rsidRDefault="00B754E0" w:rsidP="00B754E0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B754E0" w:rsidRPr="00F27FDE" w:rsidRDefault="00B754E0" w:rsidP="00B754E0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47.196788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B754E0" w:rsidRPr="00F27FDE" w:rsidRDefault="00B754E0" w:rsidP="00B754E0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40.090346</w:t>
            </w:r>
          </w:p>
        </w:tc>
        <w:tc>
          <w:tcPr>
            <w:tcW w:w="1134" w:type="dxa"/>
          </w:tcPr>
          <w:p w:rsidR="00B754E0" w:rsidRPr="00CE2893" w:rsidRDefault="00B754E0" w:rsidP="00B754E0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1134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992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1418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Администрация Верхнеподпольненского сельского поселения</w:t>
            </w:r>
          </w:p>
        </w:tc>
        <w:tc>
          <w:tcPr>
            <w:tcW w:w="1417" w:type="dxa"/>
            <w:vAlign w:val="center"/>
          </w:tcPr>
          <w:p w:rsidR="00B754E0" w:rsidRPr="00F47D26" w:rsidRDefault="00B754E0" w:rsidP="00B754E0">
            <w:pPr>
              <w:jc w:val="center"/>
              <w:rPr>
                <w:sz w:val="16"/>
                <w:szCs w:val="16"/>
              </w:rPr>
            </w:pPr>
            <w:r w:rsidRPr="00F47D26">
              <w:rPr>
                <w:sz w:val="16"/>
                <w:szCs w:val="16"/>
              </w:rPr>
              <w:t>1056102027134</w:t>
            </w:r>
          </w:p>
        </w:tc>
        <w:tc>
          <w:tcPr>
            <w:tcW w:w="1417" w:type="dxa"/>
            <w:vAlign w:val="center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sz w:val="16"/>
                <w:szCs w:val="16"/>
              </w:rPr>
              <w:t>население ул. Набережная с № 23\1 по № 40</w:t>
            </w:r>
          </w:p>
        </w:tc>
        <w:tc>
          <w:tcPr>
            <w:tcW w:w="1276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 xml:space="preserve">Акт по определению мест сбора ТКО № </w:t>
            </w:r>
            <w:r>
              <w:rPr>
                <w:rFonts w:eastAsia="Calibri"/>
                <w:sz w:val="16"/>
                <w:szCs w:val="16"/>
              </w:rPr>
              <w:t>2</w:t>
            </w:r>
            <w:r w:rsidRPr="00CE2893">
              <w:rPr>
                <w:rFonts w:eastAsia="Calibri"/>
                <w:sz w:val="16"/>
                <w:szCs w:val="16"/>
              </w:rPr>
              <w:t xml:space="preserve"> от </w:t>
            </w:r>
            <w:r>
              <w:rPr>
                <w:rFonts w:eastAsia="Calibri"/>
                <w:sz w:val="16"/>
                <w:szCs w:val="16"/>
              </w:rPr>
              <w:t>01.08.2024</w:t>
            </w:r>
          </w:p>
        </w:tc>
        <w:tc>
          <w:tcPr>
            <w:tcW w:w="992" w:type="dxa"/>
          </w:tcPr>
          <w:p w:rsidR="00B754E0" w:rsidRPr="00CE2893" w:rsidRDefault="00B754E0" w:rsidP="00B754E0">
            <w:pPr>
              <w:rPr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05.08.2024</w:t>
            </w:r>
          </w:p>
        </w:tc>
      </w:tr>
      <w:tr w:rsidR="00B754E0" w:rsidRPr="00CE2893" w:rsidTr="009A7BBD">
        <w:trPr>
          <w:trHeight w:val="285"/>
          <w:jc w:val="center"/>
        </w:trPr>
        <w:tc>
          <w:tcPr>
            <w:tcW w:w="417" w:type="dxa"/>
          </w:tcPr>
          <w:p w:rsidR="00B754E0" w:rsidRPr="00CE2893" w:rsidRDefault="00B754E0" w:rsidP="00B754E0">
            <w:pPr>
              <w:rPr>
                <w:sz w:val="16"/>
                <w:szCs w:val="16"/>
                <w:lang w:val="en-US"/>
              </w:rPr>
            </w:pPr>
            <w:r w:rsidRPr="00CE2893">
              <w:rPr>
                <w:sz w:val="16"/>
                <w:szCs w:val="16"/>
              </w:rPr>
              <w:t>1</w:t>
            </w:r>
            <w:r w:rsidRPr="00CE2893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1846" w:type="dxa"/>
          </w:tcPr>
          <w:p w:rsidR="00B754E0" w:rsidRPr="00CE2893" w:rsidRDefault="00B754E0" w:rsidP="00B754E0">
            <w:pPr>
              <w:rPr>
                <w:sz w:val="16"/>
                <w:szCs w:val="16"/>
              </w:rPr>
            </w:pPr>
            <w:r w:rsidRPr="00CE2893">
              <w:rPr>
                <w:sz w:val="16"/>
                <w:szCs w:val="16"/>
              </w:rPr>
              <w:t xml:space="preserve">х. Черюмкин </w:t>
            </w:r>
          </w:p>
          <w:p w:rsidR="00B754E0" w:rsidRPr="00CE2893" w:rsidRDefault="00B754E0" w:rsidP="00AB0CFE">
            <w:pPr>
              <w:rPr>
                <w:sz w:val="16"/>
                <w:szCs w:val="16"/>
              </w:rPr>
            </w:pPr>
            <w:r w:rsidRPr="00CE2893">
              <w:rPr>
                <w:sz w:val="16"/>
                <w:szCs w:val="16"/>
              </w:rPr>
              <w:t xml:space="preserve">ул. Молодёжная 50 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B754E0" w:rsidRPr="00F27FDE" w:rsidRDefault="00B754E0" w:rsidP="00B754E0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47.193910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B754E0" w:rsidRPr="00F27FDE" w:rsidRDefault="00B754E0" w:rsidP="00B754E0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40.090019</w:t>
            </w:r>
          </w:p>
        </w:tc>
        <w:tc>
          <w:tcPr>
            <w:tcW w:w="1134" w:type="dxa"/>
          </w:tcPr>
          <w:p w:rsidR="00B754E0" w:rsidRPr="00CE2893" w:rsidRDefault="00B754E0" w:rsidP="00B754E0">
            <w:pPr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CE2893">
              <w:rPr>
                <w:rFonts w:eastAsia="Calibri"/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</w:tcPr>
          <w:p w:rsidR="00B754E0" w:rsidRPr="00CE2893" w:rsidRDefault="00B754E0" w:rsidP="00B754E0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992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1418" w:type="dxa"/>
          </w:tcPr>
          <w:p w:rsidR="00B754E0" w:rsidRPr="00CE2893" w:rsidRDefault="00B754E0" w:rsidP="00B754E0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Администрация Верхнеподпольненского сельского поселения</w:t>
            </w:r>
          </w:p>
        </w:tc>
        <w:tc>
          <w:tcPr>
            <w:tcW w:w="1417" w:type="dxa"/>
            <w:vAlign w:val="center"/>
          </w:tcPr>
          <w:p w:rsidR="00B754E0" w:rsidRPr="00F47D26" w:rsidRDefault="00B754E0" w:rsidP="00B754E0">
            <w:pPr>
              <w:jc w:val="center"/>
              <w:rPr>
                <w:sz w:val="16"/>
                <w:szCs w:val="16"/>
              </w:rPr>
            </w:pPr>
            <w:r w:rsidRPr="00F47D26">
              <w:rPr>
                <w:sz w:val="16"/>
                <w:szCs w:val="16"/>
              </w:rPr>
              <w:t>1056102027134</w:t>
            </w:r>
          </w:p>
        </w:tc>
        <w:tc>
          <w:tcPr>
            <w:tcW w:w="1417" w:type="dxa"/>
            <w:vAlign w:val="center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sz w:val="16"/>
                <w:szCs w:val="16"/>
              </w:rPr>
              <w:t>население ул. Молодежная № 50 - № 55, пер. Юбилейный</w:t>
            </w:r>
          </w:p>
        </w:tc>
        <w:tc>
          <w:tcPr>
            <w:tcW w:w="1276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 xml:space="preserve">Акт по определению мест сбора ТКО № </w:t>
            </w:r>
            <w:r>
              <w:rPr>
                <w:rFonts w:eastAsia="Calibri"/>
                <w:sz w:val="16"/>
                <w:szCs w:val="16"/>
              </w:rPr>
              <w:t>2</w:t>
            </w:r>
            <w:r w:rsidRPr="00CE2893">
              <w:rPr>
                <w:rFonts w:eastAsia="Calibri"/>
                <w:sz w:val="16"/>
                <w:szCs w:val="16"/>
              </w:rPr>
              <w:t xml:space="preserve"> от </w:t>
            </w:r>
            <w:r>
              <w:rPr>
                <w:rFonts w:eastAsia="Calibri"/>
                <w:sz w:val="16"/>
                <w:szCs w:val="16"/>
              </w:rPr>
              <w:t>01.08.2024</w:t>
            </w:r>
          </w:p>
        </w:tc>
        <w:tc>
          <w:tcPr>
            <w:tcW w:w="992" w:type="dxa"/>
          </w:tcPr>
          <w:p w:rsidR="00B754E0" w:rsidRPr="00CE2893" w:rsidRDefault="00B754E0" w:rsidP="00B754E0">
            <w:pPr>
              <w:rPr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05.08.2024</w:t>
            </w:r>
          </w:p>
        </w:tc>
      </w:tr>
      <w:tr w:rsidR="00B754E0" w:rsidRPr="00CE2893" w:rsidTr="009A7BBD">
        <w:trPr>
          <w:trHeight w:val="285"/>
          <w:jc w:val="center"/>
        </w:trPr>
        <w:tc>
          <w:tcPr>
            <w:tcW w:w="417" w:type="dxa"/>
          </w:tcPr>
          <w:p w:rsidR="00B754E0" w:rsidRPr="00CE2893" w:rsidRDefault="00B754E0" w:rsidP="00B754E0">
            <w:pPr>
              <w:rPr>
                <w:sz w:val="16"/>
                <w:szCs w:val="16"/>
                <w:lang w:val="en-US"/>
              </w:rPr>
            </w:pPr>
            <w:r w:rsidRPr="00CE2893">
              <w:rPr>
                <w:sz w:val="16"/>
                <w:szCs w:val="16"/>
              </w:rPr>
              <w:t>1</w:t>
            </w:r>
            <w:r w:rsidRPr="00CE2893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846" w:type="dxa"/>
          </w:tcPr>
          <w:p w:rsidR="00B754E0" w:rsidRPr="00CE2893" w:rsidRDefault="00B754E0" w:rsidP="00B754E0">
            <w:pPr>
              <w:rPr>
                <w:sz w:val="16"/>
                <w:szCs w:val="16"/>
              </w:rPr>
            </w:pPr>
            <w:r w:rsidRPr="00CE2893">
              <w:rPr>
                <w:sz w:val="16"/>
                <w:szCs w:val="16"/>
              </w:rPr>
              <w:t xml:space="preserve">х. Черюмкин </w:t>
            </w:r>
          </w:p>
          <w:p w:rsidR="00B754E0" w:rsidRPr="00CE2893" w:rsidRDefault="00B754E0" w:rsidP="00B754E0">
            <w:pPr>
              <w:rPr>
                <w:sz w:val="16"/>
                <w:szCs w:val="16"/>
              </w:rPr>
            </w:pPr>
            <w:r w:rsidRPr="00CE2893">
              <w:rPr>
                <w:sz w:val="16"/>
                <w:szCs w:val="16"/>
              </w:rPr>
              <w:t>ул. Молодёжная 2</w:t>
            </w:r>
          </w:p>
          <w:p w:rsidR="00B754E0" w:rsidRPr="00CE2893" w:rsidRDefault="00B754E0" w:rsidP="00B754E0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B754E0" w:rsidRPr="00F27FDE" w:rsidRDefault="00B754E0" w:rsidP="00B754E0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47.189972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B754E0" w:rsidRPr="00F27FDE" w:rsidRDefault="00B754E0" w:rsidP="00B754E0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40.097475</w:t>
            </w:r>
          </w:p>
        </w:tc>
        <w:tc>
          <w:tcPr>
            <w:tcW w:w="1134" w:type="dxa"/>
          </w:tcPr>
          <w:p w:rsidR="00B754E0" w:rsidRPr="00CE2893" w:rsidRDefault="00B754E0" w:rsidP="00B754E0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4</w:t>
            </w:r>
          </w:p>
        </w:tc>
        <w:tc>
          <w:tcPr>
            <w:tcW w:w="1134" w:type="dxa"/>
          </w:tcPr>
          <w:p w:rsidR="00B754E0" w:rsidRPr="00CE2893" w:rsidRDefault="00B754E0" w:rsidP="00B754E0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992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1418" w:type="dxa"/>
          </w:tcPr>
          <w:p w:rsidR="00B754E0" w:rsidRPr="00CE2893" w:rsidRDefault="00B754E0" w:rsidP="00B754E0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Администрация Верхнеподпольненского сельского поселения</w:t>
            </w:r>
          </w:p>
        </w:tc>
        <w:tc>
          <w:tcPr>
            <w:tcW w:w="1417" w:type="dxa"/>
            <w:vAlign w:val="center"/>
          </w:tcPr>
          <w:p w:rsidR="00B754E0" w:rsidRPr="00F47D26" w:rsidRDefault="00B754E0" w:rsidP="00B754E0">
            <w:pPr>
              <w:jc w:val="center"/>
              <w:rPr>
                <w:sz w:val="16"/>
                <w:szCs w:val="16"/>
              </w:rPr>
            </w:pPr>
            <w:r w:rsidRPr="00F47D26">
              <w:rPr>
                <w:sz w:val="16"/>
                <w:szCs w:val="16"/>
              </w:rPr>
              <w:t>1056102027134</w:t>
            </w:r>
          </w:p>
        </w:tc>
        <w:tc>
          <w:tcPr>
            <w:tcW w:w="1417" w:type="dxa"/>
            <w:vAlign w:val="center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sz w:val="16"/>
                <w:szCs w:val="16"/>
              </w:rPr>
              <w:t>население ул. Молодежная № 1 - № 50</w:t>
            </w:r>
          </w:p>
        </w:tc>
        <w:tc>
          <w:tcPr>
            <w:tcW w:w="1276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 xml:space="preserve">Акт по определению мест сбора ТКО № </w:t>
            </w:r>
            <w:r>
              <w:rPr>
                <w:rFonts w:eastAsia="Calibri"/>
                <w:sz w:val="16"/>
                <w:szCs w:val="16"/>
              </w:rPr>
              <w:t>2</w:t>
            </w:r>
            <w:r w:rsidRPr="00CE2893">
              <w:rPr>
                <w:rFonts w:eastAsia="Calibri"/>
                <w:sz w:val="16"/>
                <w:szCs w:val="16"/>
              </w:rPr>
              <w:t xml:space="preserve"> от </w:t>
            </w:r>
            <w:r>
              <w:rPr>
                <w:rFonts w:eastAsia="Calibri"/>
                <w:sz w:val="16"/>
                <w:szCs w:val="16"/>
              </w:rPr>
              <w:t>01.08.2024</w:t>
            </w:r>
          </w:p>
        </w:tc>
        <w:tc>
          <w:tcPr>
            <w:tcW w:w="992" w:type="dxa"/>
          </w:tcPr>
          <w:p w:rsidR="00B754E0" w:rsidRPr="00CE2893" w:rsidRDefault="00B754E0" w:rsidP="00B754E0">
            <w:pPr>
              <w:rPr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05.08.2024</w:t>
            </w:r>
          </w:p>
        </w:tc>
      </w:tr>
      <w:tr w:rsidR="00F47D26" w:rsidRPr="00CE2893" w:rsidTr="009A7BBD">
        <w:trPr>
          <w:trHeight w:val="285"/>
          <w:jc w:val="center"/>
        </w:trPr>
        <w:tc>
          <w:tcPr>
            <w:tcW w:w="417" w:type="dxa"/>
          </w:tcPr>
          <w:p w:rsidR="00F47D26" w:rsidRPr="00CE2893" w:rsidRDefault="00F47D26" w:rsidP="00F47D26">
            <w:pPr>
              <w:spacing w:after="160" w:line="259" w:lineRule="auto"/>
              <w:contextualSpacing/>
              <w:rPr>
                <w:rFonts w:eastAsia="SimSun"/>
                <w:color w:val="00000A"/>
                <w:sz w:val="16"/>
                <w:szCs w:val="16"/>
                <w:lang w:val="en-US"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1</w:t>
            </w:r>
            <w:r w:rsidRPr="00CE2893">
              <w:rPr>
                <w:rFonts w:eastAsia="SimSun"/>
                <w:color w:val="00000A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1846" w:type="dxa"/>
          </w:tcPr>
          <w:p w:rsidR="00F47D26" w:rsidRPr="00CE2893" w:rsidRDefault="00F47D26" w:rsidP="00F47D26">
            <w:pPr>
              <w:spacing w:after="160" w:line="259" w:lineRule="auto"/>
              <w:contextualSpacing/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х. Алитуб,</w:t>
            </w:r>
          </w:p>
          <w:p w:rsidR="00F47D26" w:rsidRPr="00CE2893" w:rsidRDefault="00F47D26" w:rsidP="00F47D26">
            <w:pPr>
              <w:spacing w:after="160" w:line="259" w:lineRule="auto"/>
              <w:contextualSpacing/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 xml:space="preserve">ул. Российская  </w:t>
            </w:r>
          </w:p>
          <w:p w:rsidR="00F47D26" w:rsidRPr="00CE2893" w:rsidRDefault="00F47D26" w:rsidP="00F47D26">
            <w:pPr>
              <w:spacing w:after="160" w:line="259" w:lineRule="auto"/>
              <w:contextualSpacing/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F47D26" w:rsidRPr="00F27FDE" w:rsidRDefault="00F47D26" w:rsidP="00F47D26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47.226391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F47D26" w:rsidRPr="00F27FDE" w:rsidRDefault="00F47D26" w:rsidP="00F47D26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40.093679</w:t>
            </w:r>
          </w:p>
        </w:tc>
        <w:tc>
          <w:tcPr>
            <w:tcW w:w="1134" w:type="dxa"/>
          </w:tcPr>
          <w:p w:rsidR="00F47D26" w:rsidRPr="00CE2893" w:rsidRDefault="00F47D26" w:rsidP="00F47D26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1134" w:type="dxa"/>
          </w:tcPr>
          <w:p w:rsidR="00F47D26" w:rsidRPr="00CE2893" w:rsidRDefault="00F47D26" w:rsidP="00F47D26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992" w:type="dxa"/>
          </w:tcPr>
          <w:p w:rsidR="00F47D26" w:rsidRPr="00CE2893" w:rsidRDefault="00F47D26" w:rsidP="00F47D26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1418" w:type="dxa"/>
          </w:tcPr>
          <w:p w:rsidR="00F47D26" w:rsidRPr="00CE2893" w:rsidRDefault="00F47D26" w:rsidP="00F47D26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Администрация Верхнеподпольненского сельского поселения</w:t>
            </w:r>
          </w:p>
        </w:tc>
        <w:tc>
          <w:tcPr>
            <w:tcW w:w="1417" w:type="dxa"/>
            <w:vAlign w:val="center"/>
          </w:tcPr>
          <w:p w:rsidR="00F47D26" w:rsidRPr="00F47D26" w:rsidRDefault="00F47D26" w:rsidP="00F47D26">
            <w:pPr>
              <w:jc w:val="center"/>
              <w:rPr>
                <w:sz w:val="16"/>
                <w:szCs w:val="16"/>
              </w:rPr>
            </w:pPr>
            <w:r w:rsidRPr="00F47D26">
              <w:rPr>
                <w:sz w:val="16"/>
                <w:szCs w:val="16"/>
              </w:rPr>
              <w:t>1056102027134</w:t>
            </w:r>
          </w:p>
        </w:tc>
        <w:tc>
          <w:tcPr>
            <w:tcW w:w="1417" w:type="dxa"/>
            <w:vAlign w:val="center"/>
          </w:tcPr>
          <w:p w:rsidR="00F47D26" w:rsidRPr="00CE2893" w:rsidRDefault="00F47D26" w:rsidP="00F47D26">
            <w:pPr>
              <w:jc w:val="center"/>
              <w:rPr>
                <w:sz w:val="16"/>
                <w:szCs w:val="16"/>
              </w:rPr>
            </w:pPr>
            <w:r w:rsidRPr="00CE2893">
              <w:rPr>
                <w:sz w:val="16"/>
                <w:szCs w:val="16"/>
              </w:rPr>
              <w:t>население ул. Российская № 1 - № 24</w:t>
            </w:r>
          </w:p>
        </w:tc>
        <w:tc>
          <w:tcPr>
            <w:tcW w:w="1276" w:type="dxa"/>
          </w:tcPr>
          <w:p w:rsidR="00F47D26" w:rsidRPr="00CE2893" w:rsidRDefault="00F47D26" w:rsidP="00F47D26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Акт по определению мест сбора ТКО № 7 от 20.07.2021</w:t>
            </w:r>
          </w:p>
        </w:tc>
        <w:tc>
          <w:tcPr>
            <w:tcW w:w="992" w:type="dxa"/>
          </w:tcPr>
          <w:p w:rsidR="00F47D26" w:rsidRPr="00CE2893" w:rsidRDefault="00F47D26" w:rsidP="00F47D26">
            <w:pPr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22.09.2021</w:t>
            </w:r>
          </w:p>
        </w:tc>
      </w:tr>
      <w:tr w:rsidR="00F47D26" w:rsidRPr="00CE2893" w:rsidTr="009A7BBD">
        <w:trPr>
          <w:trHeight w:val="285"/>
          <w:jc w:val="center"/>
        </w:trPr>
        <w:tc>
          <w:tcPr>
            <w:tcW w:w="417" w:type="dxa"/>
          </w:tcPr>
          <w:p w:rsidR="00F47D26" w:rsidRPr="00CE2893" w:rsidRDefault="00F47D26" w:rsidP="00F47D26">
            <w:pPr>
              <w:spacing w:after="160" w:line="259" w:lineRule="auto"/>
              <w:contextualSpacing/>
              <w:rPr>
                <w:rFonts w:eastAsia="SimSun"/>
                <w:color w:val="00000A"/>
                <w:sz w:val="16"/>
                <w:szCs w:val="16"/>
                <w:lang w:val="en-US"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1</w:t>
            </w:r>
            <w:r w:rsidRPr="00CE2893">
              <w:rPr>
                <w:rFonts w:eastAsia="SimSun"/>
                <w:color w:val="00000A"/>
                <w:sz w:val="16"/>
                <w:szCs w:val="16"/>
                <w:lang w:val="en-US" w:eastAsia="en-US"/>
              </w:rPr>
              <w:t>3</w:t>
            </w:r>
          </w:p>
        </w:tc>
        <w:tc>
          <w:tcPr>
            <w:tcW w:w="1846" w:type="dxa"/>
          </w:tcPr>
          <w:p w:rsidR="00F47D26" w:rsidRPr="00CE2893" w:rsidRDefault="00F47D26" w:rsidP="00F47D26">
            <w:pPr>
              <w:spacing w:after="160" w:line="259" w:lineRule="auto"/>
              <w:contextualSpacing/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х. Алитуб,</w:t>
            </w:r>
          </w:p>
          <w:p w:rsidR="00F47D26" w:rsidRPr="00CE2893" w:rsidRDefault="00F47D26" w:rsidP="00F47D26">
            <w:pPr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 xml:space="preserve">ул. Российская </w:t>
            </w:r>
          </w:p>
          <w:p w:rsidR="00F47D26" w:rsidRPr="00CE2893" w:rsidRDefault="00F47D26" w:rsidP="00F47D26">
            <w:pPr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F47D26" w:rsidRPr="00F27FDE" w:rsidRDefault="00F47D26" w:rsidP="00F47D26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47.227130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F47D26" w:rsidRPr="00F27FDE" w:rsidRDefault="00F47D26" w:rsidP="00F47D26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40.097741</w:t>
            </w:r>
          </w:p>
        </w:tc>
        <w:tc>
          <w:tcPr>
            <w:tcW w:w="1134" w:type="dxa"/>
          </w:tcPr>
          <w:p w:rsidR="00F47D26" w:rsidRPr="00CE2893" w:rsidRDefault="00F47D26" w:rsidP="00F47D26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1134" w:type="dxa"/>
          </w:tcPr>
          <w:p w:rsidR="00F47D26" w:rsidRPr="00CE2893" w:rsidRDefault="00F47D26" w:rsidP="00F47D26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992" w:type="dxa"/>
          </w:tcPr>
          <w:p w:rsidR="00F47D26" w:rsidRPr="00CE2893" w:rsidRDefault="00F47D26" w:rsidP="00F47D26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1418" w:type="dxa"/>
          </w:tcPr>
          <w:p w:rsidR="00F47D26" w:rsidRPr="00CE2893" w:rsidRDefault="00F47D26" w:rsidP="00F47D26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Администрация Верхнеподпольненского сельского поселения</w:t>
            </w:r>
          </w:p>
        </w:tc>
        <w:tc>
          <w:tcPr>
            <w:tcW w:w="1417" w:type="dxa"/>
            <w:vAlign w:val="center"/>
          </w:tcPr>
          <w:p w:rsidR="00F47D26" w:rsidRPr="00F47D26" w:rsidRDefault="00F47D26" w:rsidP="00F47D26">
            <w:pPr>
              <w:jc w:val="center"/>
              <w:rPr>
                <w:sz w:val="16"/>
                <w:szCs w:val="16"/>
              </w:rPr>
            </w:pPr>
            <w:r w:rsidRPr="00F47D26">
              <w:rPr>
                <w:sz w:val="16"/>
                <w:szCs w:val="16"/>
              </w:rPr>
              <w:t>1056102027134</w:t>
            </w:r>
          </w:p>
        </w:tc>
        <w:tc>
          <w:tcPr>
            <w:tcW w:w="1417" w:type="dxa"/>
            <w:vAlign w:val="center"/>
          </w:tcPr>
          <w:p w:rsidR="00F47D26" w:rsidRPr="00CE2893" w:rsidRDefault="00F47D26" w:rsidP="00F47D26">
            <w:pPr>
              <w:jc w:val="center"/>
              <w:rPr>
                <w:sz w:val="16"/>
                <w:szCs w:val="16"/>
              </w:rPr>
            </w:pPr>
            <w:r w:rsidRPr="00CE2893">
              <w:rPr>
                <w:sz w:val="16"/>
                <w:szCs w:val="16"/>
              </w:rPr>
              <w:t>население ул. Донская № 1 - № 30</w:t>
            </w:r>
          </w:p>
        </w:tc>
        <w:tc>
          <w:tcPr>
            <w:tcW w:w="1276" w:type="dxa"/>
          </w:tcPr>
          <w:p w:rsidR="00F47D26" w:rsidRPr="00CE2893" w:rsidRDefault="00F47D26" w:rsidP="00F47D26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Акт по определению мест сбора ТКО № 7 от 20.07.2021</w:t>
            </w:r>
          </w:p>
        </w:tc>
        <w:tc>
          <w:tcPr>
            <w:tcW w:w="992" w:type="dxa"/>
          </w:tcPr>
          <w:p w:rsidR="00F47D26" w:rsidRPr="00CE2893" w:rsidRDefault="00F47D26" w:rsidP="00F47D26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22.09.2021</w:t>
            </w:r>
          </w:p>
        </w:tc>
      </w:tr>
      <w:tr w:rsidR="00F47D26" w:rsidRPr="00CE2893" w:rsidTr="009A7BBD">
        <w:trPr>
          <w:trHeight w:val="285"/>
          <w:jc w:val="center"/>
        </w:trPr>
        <w:tc>
          <w:tcPr>
            <w:tcW w:w="417" w:type="dxa"/>
          </w:tcPr>
          <w:p w:rsidR="00F47D26" w:rsidRPr="00CE2893" w:rsidRDefault="00F47D26" w:rsidP="00F47D26">
            <w:pPr>
              <w:spacing w:after="160" w:line="259" w:lineRule="auto"/>
              <w:contextualSpacing/>
              <w:rPr>
                <w:rFonts w:eastAsia="SimSun"/>
                <w:color w:val="00000A"/>
                <w:sz w:val="16"/>
                <w:szCs w:val="16"/>
                <w:lang w:val="en-US"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1</w:t>
            </w:r>
            <w:r w:rsidRPr="00CE2893">
              <w:rPr>
                <w:rFonts w:eastAsia="SimSun"/>
                <w:color w:val="00000A"/>
                <w:sz w:val="16"/>
                <w:szCs w:val="16"/>
                <w:lang w:val="en-US" w:eastAsia="en-US"/>
              </w:rPr>
              <w:t>4</w:t>
            </w:r>
          </w:p>
        </w:tc>
        <w:tc>
          <w:tcPr>
            <w:tcW w:w="1846" w:type="dxa"/>
          </w:tcPr>
          <w:p w:rsidR="00F47D26" w:rsidRPr="00CE2893" w:rsidRDefault="00F47D26" w:rsidP="00F47D26">
            <w:pPr>
              <w:spacing w:after="160" w:line="259" w:lineRule="auto"/>
              <w:contextualSpacing/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х. Алитуб,</w:t>
            </w:r>
          </w:p>
          <w:p w:rsidR="00F47D26" w:rsidRPr="00CE2893" w:rsidRDefault="00F47D26" w:rsidP="00F47D26">
            <w:pPr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 xml:space="preserve">ул. Российская </w:t>
            </w:r>
          </w:p>
          <w:p w:rsidR="00F47D26" w:rsidRPr="00CE2893" w:rsidRDefault="00F47D26" w:rsidP="00F47D26">
            <w:pPr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F47D26" w:rsidRPr="00F27FDE" w:rsidRDefault="00F47D26" w:rsidP="00F47D26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47.227480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F47D26" w:rsidRPr="00F27FDE" w:rsidRDefault="00F47D26" w:rsidP="00F47D26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40.101831</w:t>
            </w:r>
          </w:p>
        </w:tc>
        <w:tc>
          <w:tcPr>
            <w:tcW w:w="1134" w:type="dxa"/>
          </w:tcPr>
          <w:p w:rsidR="00F47D26" w:rsidRPr="00CE2893" w:rsidRDefault="00F47D26" w:rsidP="00F47D26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1134" w:type="dxa"/>
          </w:tcPr>
          <w:p w:rsidR="00F47D26" w:rsidRPr="00CE2893" w:rsidRDefault="00F47D26" w:rsidP="00F47D26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992" w:type="dxa"/>
          </w:tcPr>
          <w:p w:rsidR="00F47D26" w:rsidRPr="00CE2893" w:rsidRDefault="00F47D26" w:rsidP="00F47D26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1418" w:type="dxa"/>
          </w:tcPr>
          <w:p w:rsidR="00F47D26" w:rsidRPr="00CE2893" w:rsidRDefault="00F47D26" w:rsidP="00F47D26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Администрация Верхнеподпольненского сельского поселения</w:t>
            </w:r>
          </w:p>
        </w:tc>
        <w:tc>
          <w:tcPr>
            <w:tcW w:w="1417" w:type="dxa"/>
            <w:vAlign w:val="center"/>
          </w:tcPr>
          <w:p w:rsidR="00F47D26" w:rsidRPr="00F47D26" w:rsidRDefault="00F47D26" w:rsidP="00F47D26">
            <w:pPr>
              <w:jc w:val="center"/>
              <w:rPr>
                <w:sz w:val="16"/>
                <w:szCs w:val="16"/>
              </w:rPr>
            </w:pPr>
            <w:r w:rsidRPr="00F47D26">
              <w:rPr>
                <w:sz w:val="16"/>
                <w:szCs w:val="16"/>
              </w:rPr>
              <w:t>1056102027134</w:t>
            </w:r>
          </w:p>
        </w:tc>
        <w:tc>
          <w:tcPr>
            <w:tcW w:w="1417" w:type="dxa"/>
            <w:vAlign w:val="center"/>
          </w:tcPr>
          <w:p w:rsidR="00F47D26" w:rsidRPr="00CE2893" w:rsidRDefault="00F47D26" w:rsidP="00F47D26">
            <w:pPr>
              <w:jc w:val="center"/>
              <w:rPr>
                <w:sz w:val="16"/>
                <w:szCs w:val="16"/>
              </w:rPr>
            </w:pPr>
            <w:r w:rsidRPr="00CE2893">
              <w:rPr>
                <w:sz w:val="16"/>
                <w:szCs w:val="16"/>
              </w:rPr>
              <w:t>население ул. Богатырская № 1 - № 70</w:t>
            </w:r>
          </w:p>
        </w:tc>
        <w:tc>
          <w:tcPr>
            <w:tcW w:w="1276" w:type="dxa"/>
          </w:tcPr>
          <w:p w:rsidR="00F47D26" w:rsidRPr="00CE2893" w:rsidRDefault="00F47D26" w:rsidP="00F47D26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Акт по определению мест сбора ТКО № 7 от 20.07.2021</w:t>
            </w:r>
          </w:p>
        </w:tc>
        <w:tc>
          <w:tcPr>
            <w:tcW w:w="992" w:type="dxa"/>
          </w:tcPr>
          <w:p w:rsidR="00F47D26" w:rsidRPr="00CE2893" w:rsidRDefault="00F47D26" w:rsidP="00F47D26">
            <w:pPr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22.09.2021</w:t>
            </w:r>
          </w:p>
        </w:tc>
      </w:tr>
      <w:tr w:rsidR="00F47D26" w:rsidRPr="00CE2893" w:rsidTr="009A7BBD">
        <w:trPr>
          <w:trHeight w:val="285"/>
          <w:jc w:val="center"/>
        </w:trPr>
        <w:tc>
          <w:tcPr>
            <w:tcW w:w="417" w:type="dxa"/>
          </w:tcPr>
          <w:p w:rsidR="00F47D26" w:rsidRPr="00CE2893" w:rsidRDefault="00F47D26" w:rsidP="00F47D26">
            <w:pPr>
              <w:spacing w:after="160" w:line="259" w:lineRule="auto"/>
              <w:contextualSpacing/>
              <w:rPr>
                <w:rFonts w:eastAsia="SimSun"/>
                <w:color w:val="00000A"/>
                <w:sz w:val="16"/>
                <w:szCs w:val="16"/>
                <w:lang w:val="en-US"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1</w:t>
            </w:r>
            <w:r w:rsidRPr="00CE2893">
              <w:rPr>
                <w:rFonts w:eastAsia="SimSun"/>
                <w:color w:val="00000A"/>
                <w:sz w:val="16"/>
                <w:szCs w:val="16"/>
                <w:lang w:val="en-US" w:eastAsia="en-US"/>
              </w:rPr>
              <w:t>5</w:t>
            </w:r>
          </w:p>
        </w:tc>
        <w:tc>
          <w:tcPr>
            <w:tcW w:w="1846" w:type="dxa"/>
          </w:tcPr>
          <w:p w:rsidR="00F47D26" w:rsidRPr="00CE2893" w:rsidRDefault="00F47D26" w:rsidP="00F47D26">
            <w:pPr>
              <w:spacing w:after="160" w:line="259" w:lineRule="auto"/>
              <w:contextualSpacing/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х. Алитуб,</w:t>
            </w:r>
          </w:p>
          <w:p w:rsidR="00F47D26" w:rsidRPr="00CE2893" w:rsidRDefault="00F47D26" w:rsidP="00F47D26">
            <w:pPr>
              <w:spacing w:after="160" w:line="259" w:lineRule="auto"/>
              <w:contextualSpacing/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 xml:space="preserve">ул. Российская </w:t>
            </w:r>
          </w:p>
          <w:p w:rsidR="00F47D26" w:rsidRPr="00CE2893" w:rsidRDefault="00F47D26" w:rsidP="00F47D26">
            <w:pPr>
              <w:spacing w:after="160" w:line="259" w:lineRule="auto"/>
              <w:contextualSpacing/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F47D26" w:rsidRPr="00F27FDE" w:rsidRDefault="00F47D26" w:rsidP="00F47D26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47.227703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F47D26" w:rsidRPr="00F27FDE" w:rsidRDefault="00F47D26" w:rsidP="00F47D26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40.107637</w:t>
            </w:r>
          </w:p>
        </w:tc>
        <w:tc>
          <w:tcPr>
            <w:tcW w:w="1134" w:type="dxa"/>
          </w:tcPr>
          <w:p w:rsidR="00F47D26" w:rsidRPr="00CE2893" w:rsidRDefault="00F47D26" w:rsidP="00F47D26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1134" w:type="dxa"/>
          </w:tcPr>
          <w:p w:rsidR="00F47D26" w:rsidRPr="00CE2893" w:rsidRDefault="00F47D26" w:rsidP="00F47D26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992" w:type="dxa"/>
          </w:tcPr>
          <w:p w:rsidR="00F47D26" w:rsidRPr="00CE2893" w:rsidRDefault="00F47D26" w:rsidP="00F47D26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1418" w:type="dxa"/>
          </w:tcPr>
          <w:p w:rsidR="00F47D26" w:rsidRPr="00CE2893" w:rsidRDefault="00F47D26" w:rsidP="00F47D26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Администрация Верхнеподпольненского сельского поселения</w:t>
            </w:r>
          </w:p>
        </w:tc>
        <w:tc>
          <w:tcPr>
            <w:tcW w:w="1417" w:type="dxa"/>
            <w:vAlign w:val="center"/>
          </w:tcPr>
          <w:p w:rsidR="00F47D26" w:rsidRPr="00F47D26" w:rsidRDefault="00F47D26" w:rsidP="00F47D26">
            <w:pPr>
              <w:jc w:val="center"/>
              <w:rPr>
                <w:sz w:val="16"/>
                <w:szCs w:val="16"/>
              </w:rPr>
            </w:pPr>
            <w:r w:rsidRPr="00F47D26">
              <w:rPr>
                <w:sz w:val="16"/>
                <w:szCs w:val="16"/>
              </w:rPr>
              <w:t>1056102027134</w:t>
            </w:r>
          </w:p>
        </w:tc>
        <w:tc>
          <w:tcPr>
            <w:tcW w:w="1417" w:type="dxa"/>
            <w:vAlign w:val="center"/>
          </w:tcPr>
          <w:p w:rsidR="00F47D26" w:rsidRPr="00CE2893" w:rsidRDefault="00F47D26" w:rsidP="00F47D26">
            <w:pPr>
              <w:jc w:val="center"/>
              <w:rPr>
                <w:sz w:val="16"/>
                <w:szCs w:val="16"/>
              </w:rPr>
            </w:pPr>
            <w:r w:rsidRPr="00CE2893">
              <w:rPr>
                <w:sz w:val="16"/>
                <w:szCs w:val="16"/>
              </w:rPr>
              <w:t>население ул. Луговая № 1 - № 6</w:t>
            </w:r>
          </w:p>
        </w:tc>
        <w:tc>
          <w:tcPr>
            <w:tcW w:w="1276" w:type="dxa"/>
          </w:tcPr>
          <w:p w:rsidR="00F47D26" w:rsidRPr="00CE2893" w:rsidRDefault="00F47D26" w:rsidP="00F47D26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Акт по определению мест сбора ТКО № 7 от 20.07.2021</w:t>
            </w:r>
          </w:p>
        </w:tc>
        <w:tc>
          <w:tcPr>
            <w:tcW w:w="992" w:type="dxa"/>
          </w:tcPr>
          <w:p w:rsidR="00F47D26" w:rsidRPr="00CE2893" w:rsidRDefault="00F47D26" w:rsidP="00F47D26">
            <w:pPr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22.09.2021</w:t>
            </w:r>
          </w:p>
        </w:tc>
      </w:tr>
      <w:tr w:rsidR="00F47D26" w:rsidRPr="00CE2893" w:rsidTr="009A7BBD">
        <w:trPr>
          <w:trHeight w:val="285"/>
          <w:jc w:val="center"/>
        </w:trPr>
        <w:tc>
          <w:tcPr>
            <w:tcW w:w="417" w:type="dxa"/>
          </w:tcPr>
          <w:p w:rsidR="00F47D26" w:rsidRPr="00CE2893" w:rsidRDefault="00F47D26" w:rsidP="00F47D26">
            <w:pPr>
              <w:spacing w:after="160" w:line="259" w:lineRule="auto"/>
              <w:contextualSpacing/>
              <w:rPr>
                <w:rFonts w:eastAsia="SimSun"/>
                <w:color w:val="00000A"/>
                <w:sz w:val="16"/>
                <w:szCs w:val="16"/>
                <w:lang w:val="en-US"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1</w:t>
            </w:r>
            <w:r w:rsidRPr="00CE2893">
              <w:rPr>
                <w:rFonts w:eastAsia="SimSun"/>
                <w:color w:val="00000A"/>
                <w:sz w:val="16"/>
                <w:szCs w:val="16"/>
                <w:lang w:val="en-US" w:eastAsia="en-US"/>
              </w:rPr>
              <w:t>6</w:t>
            </w:r>
          </w:p>
        </w:tc>
        <w:tc>
          <w:tcPr>
            <w:tcW w:w="1846" w:type="dxa"/>
          </w:tcPr>
          <w:p w:rsidR="00F47D26" w:rsidRPr="00CE2893" w:rsidRDefault="00F47D26" w:rsidP="00F47D26">
            <w:pPr>
              <w:spacing w:after="160" w:line="259" w:lineRule="auto"/>
              <w:contextualSpacing/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х. Алитуб,</w:t>
            </w:r>
          </w:p>
          <w:p w:rsidR="00F47D26" w:rsidRPr="00CE2893" w:rsidRDefault="00F47D26" w:rsidP="00F47D26">
            <w:pPr>
              <w:spacing w:after="160" w:line="259" w:lineRule="auto"/>
              <w:contextualSpacing/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ул. Российская</w:t>
            </w:r>
          </w:p>
          <w:p w:rsidR="00F47D26" w:rsidRPr="00CE2893" w:rsidRDefault="00F47D26" w:rsidP="00F47D26">
            <w:pPr>
              <w:spacing w:after="160" w:line="259" w:lineRule="auto"/>
              <w:contextualSpacing/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F47D26" w:rsidRPr="00F27FDE" w:rsidRDefault="00F47D26" w:rsidP="00F47D26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47.227514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F47D26" w:rsidRPr="00F27FDE" w:rsidRDefault="00F47D26" w:rsidP="00F47D26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40.103851</w:t>
            </w:r>
          </w:p>
        </w:tc>
        <w:tc>
          <w:tcPr>
            <w:tcW w:w="1134" w:type="dxa"/>
          </w:tcPr>
          <w:p w:rsidR="00F47D26" w:rsidRPr="00CE2893" w:rsidRDefault="00F47D26" w:rsidP="00F47D26">
            <w:pPr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CE2893">
              <w:rPr>
                <w:rFonts w:eastAsia="Calibri"/>
                <w:sz w:val="16"/>
                <w:szCs w:val="16"/>
                <w:lang w:val="en-US"/>
              </w:rPr>
              <w:t>1</w:t>
            </w:r>
          </w:p>
        </w:tc>
        <w:tc>
          <w:tcPr>
            <w:tcW w:w="1134" w:type="dxa"/>
          </w:tcPr>
          <w:p w:rsidR="00F47D26" w:rsidRPr="00CE2893" w:rsidRDefault="00F47D26" w:rsidP="00F47D26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992" w:type="dxa"/>
          </w:tcPr>
          <w:p w:rsidR="00F47D26" w:rsidRPr="00CE2893" w:rsidRDefault="00B754E0" w:rsidP="00F47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418" w:type="dxa"/>
          </w:tcPr>
          <w:p w:rsidR="00F47D26" w:rsidRPr="00CE2893" w:rsidRDefault="00F47D26" w:rsidP="00F47D26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Администрация Верхнеподпольненского сельского поселения</w:t>
            </w:r>
          </w:p>
        </w:tc>
        <w:tc>
          <w:tcPr>
            <w:tcW w:w="1417" w:type="dxa"/>
            <w:vAlign w:val="center"/>
          </w:tcPr>
          <w:p w:rsidR="00F47D26" w:rsidRPr="00F47D26" w:rsidRDefault="00F47D26" w:rsidP="00F47D26">
            <w:pPr>
              <w:jc w:val="center"/>
              <w:rPr>
                <w:sz w:val="16"/>
                <w:szCs w:val="16"/>
              </w:rPr>
            </w:pPr>
            <w:r w:rsidRPr="00F47D26">
              <w:rPr>
                <w:sz w:val="16"/>
                <w:szCs w:val="16"/>
              </w:rPr>
              <w:t>1056102027134</w:t>
            </w:r>
          </w:p>
        </w:tc>
        <w:tc>
          <w:tcPr>
            <w:tcW w:w="1417" w:type="dxa"/>
            <w:vAlign w:val="center"/>
          </w:tcPr>
          <w:p w:rsidR="00F47D26" w:rsidRPr="00CE2893" w:rsidRDefault="00F47D26" w:rsidP="00F47D26">
            <w:pPr>
              <w:jc w:val="center"/>
              <w:rPr>
                <w:sz w:val="16"/>
                <w:szCs w:val="16"/>
              </w:rPr>
            </w:pPr>
            <w:r w:rsidRPr="00CE2893">
              <w:rPr>
                <w:sz w:val="16"/>
                <w:szCs w:val="16"/>
              </w:rPr>
              <w:t>население пер. Туба № 1 - № 5</w:t>
            </w:r>
          </w:p>
        </w:tc>
        <w:tc>
          <w:tcPr>
            <w:tcW w:w="1276" w:type="dxa"/>
          </w:tcPr>
          <w:p w:rsidR="00F47D26" w:rsidRPr="00CE2893" w:rsidRDefault="00F47D26" w:rsidP="00F47D26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Акт по определению мест сбора ТКО № 7 от 20.07.2021</w:t>
            </w:r>
          </w:p>
        </w:tc>
        <w:tc>
          <w:tcPr>
            <w:tcW w:w="992" w:type="dxa"/>
          </w:tcPr>
          <w:p w:rsidR="00F47D26" w:rsidRPr="00CE2893" w:rsidRDefault="00F47D26" w:rsidP="00F47D26">
            <w:pPr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22.09.2021</w:t>
            </w:r>
          </w:p>
        </w:tc>
      </w:tr>
      <w:tr w:rsidR="00F47D26" w:rsidRPr="00CE2893" w:rsidTr="009A7BBD">
        <w:trPr>
          <w:trHeight w:val="285"/>
          <w:jc w:val="center"/>
        </w:trPr>
        <w:tc>
          <w:tcPr>
            <w:tcW w:w="417" w:type="dxa"/>
          </w:tcPr>
          <w:p w:rsidR="00F47D26" w:rsidRPr="00CE2893" w:rsidRDefault="00F47D26" w:rsidP="00F47D26">
            <w:pPr>
              <w:jc w:val="both"/>
              <w:rPr>
                <w:rFonts w:eastAsia="SimSun"/>
                <w:color w:val="00000A"/>
                <w:sz w:val="16"/>
                <w:szCs w:val="16"/>
                <w:lang w:val="en-US"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1</w:t>
            </w:r>
            <w:r w:rsidRPr="00CE2893">
              <w:rPr>
                <w:rFonts w:eastAsia="SimSun"/>
                <w:color w:val="00000A"/>
                <w:sz w:val="16"/>
                <w:szCs w:val="16"/>
                <w:lang w:val="en-US" w:eastAsia="en-US"/>
              </w:rPr>
              <w:t>7</w:t>
            </w:r>
          </w:p>
        </w:tc>
        <w:tc>
          <w:tcPr>
            <w:tcW w:w="1846" w:type="dxa"/>
          </w:tcPr>
          <w:p w:rsidR="00F47D26" w:rsidRPr="00CE2893" w:rsidRDefault="00F47D26" w:rsidP="00F47D26">
            <w:pPr>
              <w:jc w:val="both"/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х. Слава Труда,</w:t>
            </w:r>
          </w:p>
          <w:p w:rsidR="00F47D26" w:rsidRPr="00CE2893" w:rsidRDefault="00F47D26" w:rsidP="00F47D26">
            <w:pPr>
              <w:jc w:val="both"/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 xml:space="preserve">ул. Степная </w:t>
            </w:r>
          </w:p>
          <w:p w:rsidR="00F47D26" w:rsidRPr="00CE2893" w:rsidRDefault="00F47D26" w:rsidP="00F47D26">
            <w:pPr>
              <w:jc w:val="both"/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F47D26" w:rsidRPr="00F27FDE" w:rsidRDefault="00F47D26" w:rsidP="00F47D26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47.141377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F47D26" w:rsidRPr="00F27FDE" w:rsidRDefault="00F47D26" w:rsidP="00F47D26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40.074225</w:t>
            </w:r>
          </w:p>
        </w:tc>
        <w:tc>
          <w:tcPr>
            <w:tcW w:w="1134" w:type="dxa"/>
          </w:tcPr>
          <w:p w:rsidR="00F47D26" w:rsidRPr="00CE2893" w:rsidRDefault="00F47D26" w:rsidP="00F47D26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1134" w:type="dxa"/>
          </w:tcPr>
          <w:p w:rsidR="00F47D26" w:rsidRPr="00CE2893" w:rsidRDefault="00F47D26" w:rsidP="00F47D26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992" w:type="dxa"/>
          </w:tcPr>
          <w:p w:rsidR="00F47D26" w:rsidRPr="00CE2893" w:rsidRDefault="00F47D26" w:rsidP="00F47D26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1418" w:type="dxa"/>
          </w:tcPr>
          <w:p w:rsidR="00F47D26" w:rsidRPr="00CE2893" w:rsidRDefault="00F47D26" w:rsidP="00F47D26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Администрация Верхнеподпольненского сельского поселения</w:t>
            </w:r>
          </w:p>
        </w:tc>
        <w:tc>
          <w:tcPr>
            <w:tcW w:w="1417" w:type="dxa"/>
            <w:vAlign w:val="center"/>
          </w:tcPr>
          <w:p w:rsidR="00F47D26" w:rsidRPr="00F47D26" w:rsidRDefault="00F47D26" w:rsidP="00F47D26">
            <w:pPr>
              <w:jc w:val="center"/>
              <w:rPr>
                <w:sz w:val="16"/>
                <w:szCs w:val="16"/>
              </w:rPr>
            </w:pPr>
            <w:r w:rsidRPr="00F47D26">
              <w:rPr>
                <w:sz w:val="16"/>
                <w:szCs w:val="16"/>
              </w:rPr>
              <w:t>1056102027134</w:t>
            </w:r>
          </w:p>
        </w:tc>
        <w:tc>
          <w:tcPr>
            <w:tcW w:w="1417" w:type="dxa"/>
            <w:vAlign w:val="center"/>
          </w:tcPr>
          <w:p w:rsidR="00F47D26" w:rsidRPr="00CE2893" w:rsidRDefault="00F47D26" w:rsidP="00F47D26">
            <w:pPr>
              <w:jc w:val="center"/>
              <w:rPr>
                <w:sz w:val="16"/>
                <w:szCs w:val="16"/>
              </w:rPr>
            </w:pPr>
            <w:r w:rsidRPr="00CE2893">
              <w:rPr>
                <w:sz w:val="16"/>
                <w:szCs w:val="16"/>
              </w:rPr>
              <w:t>население ул. Степная № 1 - № 28</w:t>
            </w:r>
          </w:p>
        </w:tc>
        <w:tc>
          <w:tcPr>
            <w:tcW w:w="1276" w:type="dxa"/>
          </w:tcPr>
          <w:p w:rsidR="00F47D26" w:rsidRPr="00CE2893" w:rsidRDefault="00F47D26" w:rsidP="00F47D26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Акт по определению мест сбора ТКО № 6 от 20.07.2021</w:t>
            </w:r>
          </w:p>
        </w:tc>
        <w:tc>
          <w:tcPr>
            <w:tcW w:w="992" w:type="dxa"/>
          </w:tcPr>
          <w:p w:rsidR="00F47D26" w:rsidRPr="00CE2893" w:rsidRDefault="00F47D26" w:rsidP="00F47D26">
            <w:pPr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22.09.2021</w:t>
            </w:r>
          </w:p>
        </w:tc>
      </w:tr>
      <w:tr w:rsidR="00F47D26" w:rsidRPr="00CE2893" w:rsidTr="009A7BBD">
        <w:trPr>
          <w:trHeight w:val="285"/>
          <w:jc w:val="center"/>
        </w:trPr>
        <w:tc>
          <w:tcPr>
            <w:tcW w:w="417" w:type="dxa"/>
          </w:tcPr>
          <w:p w:rsidR="00F47D26" w:rsidRPr="00CE2893" w:rsidRDefault="00F47D26" w:rsidP="00F47D26">
            <w:pPr>
              <w:rPr>
                <w:rFonts w:eastAsia="SimSun"/>
                <w:color w:val="00000A"/>
                <w:sz w:val="16"/>
                <w:szCs w:val="16"/>
                <w:lang w:val="en-US"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1</w:t>
            </w:r>
            <w:r w:rsidRPr="00CE2893">
              <w:rPr>
                <w:rFonts w:eastAsia="SimSun"/>
                <w:color w:val="00000A"/>
                <w:sz w:val="16"/>
                <w:szCs w:val="16"/>
                <w:lang w:val="en-US" w:eastAsia="en-US"/>
              </w:rPr>
              <w:t>8</w:t>
            </w:r>
          </w:p>
        </w:tc>
        <w:tc>
          <w:tcPr>
            <w:tcW w:w="1846" w:type="dxa"/>
          </w:tcPr>
          <w:p w:rsidR="00F47D26" w:rsidRPr="00CE2893" w:rsidRDefault="00F47D26" w:rsidP="00F47D26">
            <w:pPr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х. Слава труда,</w:t>
            </w:r>
          </w:p>
          <w:p w:rsidR="00F47D26" w:rsidRPr="00CE2893" w:rsidRDefault="00F47D26" w:rsidP="00F47D26">
            <w:pPr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 xml:space="preserve">ул. Славянская </w:t>
            </w:r>
          </w:p>
          <w:p w:rsidR="00F47D26" w:rsidRPr="00CE2893" w:rsidRDefault="00F47D26" w:rsidP="00F47D26">
            <w:pPr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F47D26" w:rsidRPr="00F27FDE" w:rsidRDefault="00F47D26" w:rsidP="00F47D26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47.143552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F47D26" w:rsidRPr="00F27FDE" w:rsidRDefault="00F47D26" w:rsidP="00F47D26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40.076210</w:t>
            </w:r>
          </w:p>
        </w:tc>
        <w:tc>
          <w:tcPr>
            <w:tcW w:w="1134" w:type="dxa"/>
          </w:tcPr>
          <w:p w:rsidR="00F47D26" w:rsidRPr="00CE2893" w:rsidRDefault="00F47D26" w:rsidP="00F47D26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1134" w:type="dxa"/>
          </w:tcPr>
          <w:p w:rsidR="00F47D26" w:rsidRPr="00CE2893" w:rsidRDefault="00F47D26" w:rsidP="00F47D26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992" w:type="dxa"/>
          </w:tcPr>
          <w:p w:rsidR="00F47D26" w:rsidRPr="00CE2893" w:rsidRDefault="00F47D26" w:rsidP="00F47D26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1418" w:type="dxa"/>
          </w:tcPr>
          <w:p w:rsidR="00F47D26" w:rsidRPr="00CE2893" w:rsidRDefault="00F47D26" w:rsidP="00F47D26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Администрация Верхнеподпольненского сельского поселения</w:t>
            </w:r>
          </w:p>
        </w:tc>
        <w:tc>
          <w:tcPr>
            <w:tcW w:w="1417" w:type="dxa"/>
            <w:vAlign w:val="center"/>
          </w:tcPr>
          <w:p w:rsidR="00F47D26" w:rsidRPr="00F47D26" w:rsidRDefault="00F47D26" w:rsidP="00F47D26">
            <w:pPr>
              <w:jc w:val="center"/>
              <w:rPr>
                <w:sz w:val="16"/>
                <w:szCs w:val="16"/>
              </w:rPr>
            </w:pPr>
            <w:r w:rsidRPr="00F47D26">
              <w:rPr>
                <w:sz w:val="16"/>
                <w:szCs w:val="16"/>
              </w:rPr>
              <w:t>1056102027134</w:t>
            </w:r>
          </w:p>
        </w:tc>
        <w:tc>
          <w:tcPr>
            <w:tcW w:w="1417" w:type="dxa"/>
            <w:vAlign w:val="center"/>
          </w:tcPr>
          <w:p w:rsidR="00F47D26" w:rsidRPr="00CE2893" w:rsidRDefault="00F47D26" w:rsidP="00F47D26">
            <w:pPr>
              <w:jc w:val="center"/>
              <w:rPr>
                <w:sz w:val="16"/>
                <w:szCs w:val="16"/>
              </w:rPr>
            </w:pPr>
            <w:r w:rsidRPr="00CE2893">
              <w:rPr>
                <w:sz w:val="16"/>
                <w:szCs w:val="16"/>
              </w:rPr>
              <w:t>население ул. Славянская № 1 - № 30</w:t>
            </w:r>
          </w:p>
        </w:tc>
        <w:tc>
          <w:tcPr>
            <w:tcW w:w="1276" w:type="dxa"/>
          </w:tcPr>
          <w:p w:rsidR="00F47D26" w:rsidRPr="00CE2893" w:rsidRDefault="00F47D26" w:rsidP="00F47D26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Акт по определению мест сбора ТКО № 6 от 20.07.2021</w:t>
            </w:r>
          </w:p>
        </w:tc>
        <w:tc>
          <w:tcPr>
            <w:tcW w:w="992" w:type="dxa"/>
          </w:tcPr>
          <w:p w:rsidR="00F47D26" w:rsidRPr="00CE2893" w:rsidRDefault="00F47D26" w:rsidP="00F47D26">
            <w:pPr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22.09.2021</w:t>
            </w:r>
          </w:p>
        </w:tc>
      </w:tr>
      <w:tr w:rsidR="00040B58" w:rsidRPr="00CE2893" w:rsidTr="00557A7D">
        <w:trPr>
          <w:trHeight w:val="285"/>
          <w:jc w:val="center"/>
        </w:trPr>
        <w:tc>
          <w:tcPr>
            <w:tcW w:w="417" w:type="dxa"/>
          </w:tcPr>
          <w:p w:rsidR="00040B58" w:rsidRPr="00CE2893" w:rsidRDefault="00040B58" w:rsidP="00040B58">
            <w:pPr>
              <w:rPr>
                <w:rFonts w:eastAsia="SimSun"/>
                <w:color w:val="00000A"/>
                <w:sz w:val="16"/>
                <w:szCs w:val="16"/>
                <w:lang w:val="en-US"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val="en-US" w:eastAsia="en-US"/>
              </w:rPr>
              <w:t>19</w:t>
            </w:r>
          </w:p>
        </w:tc>
        <w:tc>
          <w:tcPr>
            <w:tcW w:w="1846" w:type="dxa"/>
          </w:tcPr>
          <w:p w:rsidR="00040B58" w:rsidRPr="00CE2893" w:rsidRDefault="00040B58" w:rsidP="00040B58">
            <w:pPr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х. Верхнеподпольный,</w:t>
            </w:r>
          </w:p>
          <w:p w:rsidR="00040B58" w:rsidRPr="00CE2893" w:rsidRDefault="00040B58" w:rsidP="00040B58">
            <w:pPr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ул. Советская 17/6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bottom"/>
          </w:tcPr>
          <w:p w:rsidR="00040B58" w:rsidRPr="00F27FDE" w:rsidRDefault="00040B58" w:rsidP="00040B58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47.190665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040B58" w:rsidRPr="00F27FDE" w:rsidRDefault="00040B58" w:rsidP="00040B58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 xml:space="preserve"> 40.051681</w:t>
            </w:r>
          </w:p>
        </w:tc>
        <w:tc>
          <w:tcPr>
            <w:tcW w:w="1134" w:type="dxa"/>
          </w:tcPr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1134" w:type="dxa"/>
          </w:tcPr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0,75</w:t>
            </w:r>
          </w:p>
        </w:tc>
        <w:tc>
          <w:tcPr>
            <w:tcW w:w="992" w:type="dxa"/>
          </w:tcPr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асфальтобетон</w:t>
            </w:r>
          </w:p>
        </w:tc>
        <w:tc>
          <w:tcPr>
            <w:tcW w:w="1418" w:type="dxa"/>
          </w:tcPr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ООО «Аксайская земля»</w:t>
            </w:r>
          </w:p>
        </w:tc>
        <w:tc>
          <w:tcPr>
            <w:tcW w:w="1417" w:type="dxa"/>
            <w:vAlign w:val="center"/>
          </w:tcPr>
          <w:p w:rsidR="00040B58" w:rsidRPr="00040B58" w:rsidRDefault="00040B58" w:rsidP="00040B58">
            <w:pPr>
              <w:jc w:val="center"/>
              <w:rPr>
                <w:sz w:val="16"/>
                <w:szCs w:val="16"/>
              </w:rPr>
            </w:pPr>
            <w:r w:rsidRPr="00040B58">
              <w:rPr>
                <w:sz w:val="16"/>
                <w:szCs w:val="16"/>
              </w:rPr>
              <w:t>1066102028497                                      х. Верхнеподпольный, ул. Школьная 1</w:t>
            </w:r>
          </w:p>
        </w:tc>
        <w:tc>
          <w:tcPr>
            <w:tcW w:w="1417" w:type="dxa"/>
          </w:tcPr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ООО «Аксайская земля»</w:t>
            </w:r>
          </w:p>
        </w:tc>
        <w:tc>
          <w:tcPr>
            <w:tcW w:w="1276" w:type="dxa"/>
          </w:tcPr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Договор № 183 АП/ЮЛ</w:t>
            </w:r>
          </w:p>
        </w:tc>
        <w:tc>
          <w:tcPr>
            <w:tcW w:w="992" w:type="dxa"/>
          </w:tcPr>
          <w:p w:rsidR="00040B58" w:rsidRPr="00CE2893" w:rsidRDefault="00040B58" w:rsidP="00040B58">
            <w:pPr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20.01.2023</w:t>
            </w:r>
          </w:p>
        </w:tc>
      </w:tr>
      <w:tr w:rsidR="00040B58" w:rsidRPr="00CE2893" w:rsidTr="00557A7D">
        <w:trPr>
          <w:trHeight w:val="285"/>
          <w:jc w:val="center"/>
        </w:trPr>
        <w:tc>
          <w:tcPr>
            <w:tcW w:w="417" w:type="dxa"/>
          </w:tcPr>
          <w:p w:rsidR="00040B58" w:rsidRPr="00CE2893" w:rsidRDefault="00040B58" w:rsidP="00040B58">
            <w:pPr>
              <w:rPr>
                <w:rFonts w:eastAsia="SimSun"/>
                <w:color w:val="00000A"/>
                <w:sz w:val="16"/>
                <w:szCs w:val="16"/>
                <w:lang w:val="en-US"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2</w:t>
            </w:r>
            <w:r w:rsidRPr="00CE2893">
              <w:rPr>
                <w:rFonts w:eastAsia="SimSun"/>
                <w:color w:val="00000A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846" w:type="dxa"/>
          </w:tcPr>
          <w:p w:rsidR="00040B58" w:rsidRPr="00CE2893" w:rsidRDefault="00040B58" w:rsidP="00040B58">
            <w:pPr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х. Верхнеподпольный,</w:t>
            </w:r>
          </w:p>
          <w:p w:rsidR="00040B58" w:rsidRPr="00CE2893" w:rsidRDefault="00040B58" w:rsidP="00040B58">
            <w:pPr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ул. Школьная 1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040B58" w:rsidRPr="00F27FDE" w:rsidRDefault="00040B58" w:rsidP="00040B58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47.189721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040B58" w:rsidRPr="00F27FDE" w:rsidRDefault="00040B58" w:rsidP="00040B58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40.067235</w:t>
            </w:r>
          </w:p>
        </w:tc>
        <w:tc>
          <w:tcPr>
            <w:tcW w:w="1134" w:type="dxa"/>
          </w:tcPr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1134" w:type="dxa"/>
          </w:tcPr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0,75</w:t>
            </w:r>
          </w:p>
        </w:tc>
        <w:tc>
          <w:tcPr>
            <w:tcW w:w="992" w:type="dxa"/>
          </w:tcPr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асфальтобетон</w:t>
            </w:r>
          </w:p>
        </w:tc>
        <w:tc>
          <w:tcPr>
            <w:tcW w:w="1418" w:type="dxa"/>
          </w:tcPr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ООО «Аксайская земля»</w:t>
            </w:r>
          </w:p>
        </w:tc>
        <w:tc>
          <w:tcPr>
            <w:tcW w:w="1417" w:type="dxa"/>
            <w:vAlign w:val="center"/>
          </w:tcPr>
          <w:p w:rsidR="00040B58" w:rsidRPr="00040B58" w:rsidRDefault="00040B58" w:rsidP="00040B58">
            <w:pPr>
              <w:jc w:val="center"/>
              <w:rPr>
                <w:sz w:val="16"/>
                <w:szCs w:val="16"/>
              </w:rPr>
            </w:pPr>
            <w:r w:rsidRPr="00040B58">
              <w:rPr>
                <w:sz w:val="16"/>
                <w:szCs w:val="16"/>
              </w:rPr>
              <w:t>1066102028497                                      х. Верхнеподпольный, ул. Школьная 1</w:t>
            </w:r>
          </w:p>
        </w:tc>
        <w:tc>
          <w:tcPr>
            <w:tcW w:w="1417" w:type="dxa"/>
          </w:tcPr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ООО «Аксайская земля»</w:t>
            </w:r>
          </w:p>
        </w:tc>
        <w:tc>
          <w:tcPr>
            <w:tcW w:w="1276" w:type="dxa"/>
          </w:tcPr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Договор № 183 АП/ЮЛ</w:t>
            </w:r>
          </w:p>
        </w:tc>
        <w:tc>
          <w:tcPr>
            <w:tcW w:w="992" w:type="dxa"/>
          </w:tcPr>
          <w:p w:rsidR="00040B58" w:rsidRPr="00CE2893" w:rsidRDefault="00040B58" w:rsidP="00040B58">
            <w:pPr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20.01.2023</w:t>
            </w:r>
          </w:p>
        </w:tc>
      </w:tr>
      <w:tr w:rsidR="00040B58" w:rsidRPr="00CE2893" w:rsidTr="00557A7D">
        <w:trPr>
          <w:trHeight w:val="285"/>
          <w:jc w:val="center"/>
        </w:trPr>
        <w:tc>
          <w:tcPr>
            <w:tcW w:w="417" w:type="dxa"/>
          </w:tcPr>
          <w:p w:rsidR="00040B58" w:rsidRPr="00CE2893" w:rsidRDefault="00040B58" w:rsidP="00040B58">
            <w:pPr>
              <w:rPr>
                <w:rFonts w:eastAsia="SimSun"/>
                <w:color w:val="00000A"/>
                <w:sz w:val="16"/>
                <w:szCs w:val="16"/>
                <w:lang w:val="en-US"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2</w:t>
            </w:r>
            <w:r w:rsidRPr="00CE2893">
              <w:rPr>
                <w:rFonts w:eastAsia="SimSun"/>
                <w:color w:val="00000A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846" w:type="dxa"/>
          </w:tcPr>
          <w:p w:rsidR="00040B58" w:rsidRPr="00CE2893" w:rsidRDefault="00040B58" w:rsidP="00040B58">
            <w:pPr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х. Верхнеподпольный,</w:t>
            </w:r>
          </w:p>
          <w:p w:rsidR="00040B58" w:rsidRPr="00CE2893" w:rsidRDefault="00040B58" w:rsidP="00040B58">
            <w:pPr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ул. Зеленая 52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040B58" w:rsidRPr="00F27FDE" w:rsidRDefault="00040B58" w:rsidP="00040B58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47.187693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040B58" w:rsidRPr="00F27FDE" w:rsidRDefault="00040B58" w:rsidP="00040B58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 xml:space="preserve"> 40.045590</w:t>
            </w:r>
          </w:p>
        </w:tc>
        <w:tc>
          <w:tcPr>
            <w:tcW w:w="1134" w:type="dxa"/>
          </w:tcPr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1134" w:type="dxa"/>
          </w:tcPr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0,75</w:t>
            </w:r>
          </w:p>
        </w:tc>
        <w:tc>
          <w:tcPr>
            <w:tcW w:w="992" w:type="dxa"/>
          </w:tcPr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асфальтобетон</w:t>
            </w:r>
          </w:p>
        </w:tc>
        <w:tc>
          <w:tcPr>
            <w:tcW w:w="1418" w:type="dxa"/>
          </w:tcPr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ООО «Аксайская земля»</w:t>
            </w:r>
          </w:p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040B58" w:rsidRPr="00040B58" w:rsidRDefault="00040B58" w:rsidP="00040B58">
            <w:pPr>
              <w:jc w:val="center"/>
              <w:rPr>
                <w:sz w:val="16"/>
                <w:szCs w:val="16"/>
              </w:rPr>
            </w:pPr>
            <w:r w:rsidRPr="00040B58">
              <w:rPr>
                <w:sz w:val="16"/>
                <w:szCs w:val="16"/>
              </w:rPr>
              <w:t>1066102028497                                      х. Верхнеподпольный, ул. Школьная 1</w:t>
            </w:r>
          </w:p>
        </w:tc>
        <w:tc>
          <w:tcPr>
            <w:tcW w:w="1417" w:type="dxa"/>
          </w:tcPr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ООО «Аксайская земля»</w:t>
            </w:r>
          </w:p>
        </w:tc>
        <w:tc>
          <w:tcPr>
            <w:tcW w:w="1276" w:type="dxa"/>
          </w:tcPr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Договор № 183 АП/ЮЛ</w:t>
            </w:r>
          </w:p>
        </w:tc>
        <w:tc>
          <w:tcPr>
            <w:tcW w:w="992" w:type="dxa"/>
          </w:tcPr>
          <w:p w:rsidR="00040B58" w:rsidRPr="00CE2893" w:rsidRDefault="00040B58" w:rsidP="00040B58">
            <w:pPr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20.01.2023</w:t>
            </w:r>
          </w:p>
        </w:tc>
      </w:tr>
      <w:tr w:rsidR="00040B58" w:rsidRPr="00CE2893" w:rsidTr="00557A7D">
        <w:trPr>
          <w:trHeight w:val="285"/>
          <w:jc w:val="center"/>
        </w:trPr>
        <w:tc>
          <w:tcPr>
            <w:tcW w:w="417" w:type="dxa"/>
          </w:tcPr>
          <w:p w:rsidR="00040B58" w:rsidRPr="00CE2893" w:rsidRDefault="00040B58" w:rsidP="00040B58">
            <w:pPr>
              <w:rPr>
                <w:rFonts w:eastAsia="SimSun"/>
                <w:color w:val="00000A"/>
                <w:sz w:val="16"/>
                <w:szCs w:val="16"/>
                <w:lang w:val="en-US"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2</w:t>
            </w:r>
            <w:r w:rsidRPr="00CE2893">
              <w:rPr>
                <w:rFonts w:eastAsia="SimSun"/>
                <w:color w:val="00000A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1846" w:type="dxa"/>
          </w:tcPr>
          <w:p w:rsidR="00040B58" w:rsidRPr="00CE2893" w:rsidRDefault="00040B58" w:rsidP="00040B58">
            <w:pPr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х. Верхнеподпольный,</w:t>
            </w:r>
          </w:p>
          <w:p w:rsidR="00040B58" w:rsidRPr="00CE2893" w:rsidRDefault="00040B58" w:rsidP="00040B58">
            <w:pPr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ул. Школьная 1</w:t>
            </w:r>
          </w:p>
          <w:p w:rsidR="00040B58" w:rsidRPr="00CE2893" w:rsidRDefault="00040B58" w:rsidP="00040B58">
            <w:pPr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040B58" w:rsidRPr="00F27FDE" w:rsidRDefault="00040B58" w:rsidP="00040B58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 xml:space="preserve">47.189840 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040B58" w:rsidRPr="00F27FDE" w:rsidRDefault="00040B58" w:rsidP="00040B58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40.066597</w:t>
            </w:r>
          </w:p>
        </w:tc>
        <w:tc>
          <w:tcPr>
            <w:tcW w:w="1134" w:type="dxa"/>
          </w:tcPr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1134" w:type="dxa"/>
          </w:tcPr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0,75</w:t>
            </w:r>
          </w:p>
        </w:tc>
        <w:tc>
          <w:tcPr>
            <w:tcW w:w="992" w:type="dxa"/>
          </w:tcPr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асфальтобетон</w:t>
            </w:r>
          </w:p>
        </w:tc>
        <w:tc>
          <w:tcPr>
            <w:tcW w:w="1418" w:type="dxa"/>
          </w:tcPr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МБУК ВСП «</w:t>
            </w:r>
            <w:proofErr w:type="spellStart"/>
            <w:r w:rsidRPr="00CE2893">
              <w:rPr>
                <w:rFonts w:eastAsia="Calibri"/>
                <w:sz w:val="16"/>
                <w:szCs w:val="16"/>
              </w:rPr>
              <w:t>Верхнеподпольненский</w:t>
            </w:r>
            <w:proofErr w:type="spellEnd"/>
            <w:r w:rsidRPr="00CE2893">
              <w:rPr>
                <w:rFonts w:eastAsia="Calibri"/>
                <w:sz w:val="16"/>
                <w:szCs w:val="16"/>
              </w:rPr>
              <w:t xml:space="preserve"> СДК»</w:t>
            </w:r>
          </w:p>
        </w:tc>
        <w:tc>
          <w:tcPr>
            <w:tcW w:w="1417" w:type="dxa"/>
            <w:vAlign w:val="center"/>
          </w:tcPr>
          <w:p w:rsidR="00040B58" w:rsidRPr="00040B58" w:rsidRDefault="00040B58" w:rsidP="00040B58">
            <w:pPr>
              <w:jc w:val="center"/>
              <w:rPr>
                <w:sz w:val="16"/>
                <w:szCs w:val="16"/>
              </w:rPr>
            </w:pPr>
            <w:r w:rsidRPr="00040B58">
              <w:rPr>
                <w:sz w:val="16"/>
                <w:szCs w:val="16"/>
              </w:rPr>
              <w:t>1046102003749                                      х. Верхнеподпольный, ул. Школьная 1</w:t>
            </w:r>
          </w:p>
        </w:tc>
        <w:tc>
          <w:tcPr>
            <w:tcW w:w="1417" w:type="dxa"/>
          </w:tcPr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СДК</w:t>
            </w:r>
          </w:p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х. Верхнеподпольный</w:t>
            </w:r>
          </w:p>
        </w:tc>
        <w:tc>
          <w:tcPr>
            <w:tcW w:w="1276" w:type="dxa"/>
          </w:tcPr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Договор № 58/АП/БУ/22</w:t>
            </w:r>
          </w:p>
        </w:tc>
        <w:tc>
          <w:tcPr>
            <w:tcW w:w="992" w:type="dxa"/>
          </w:tcPr>
          <w:p w:rsidR="00040B58" w:rsidRPr="00CE2893" w:rsidRDefault="00040B58" w:rsidP="00040B58">
            <w:pPr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20.01.2023</w:t>
            </w:r>
          </w:p>
        </w:tc>
      </w:tr>
      <w:tr w:rsidR="00040B58" w:rsidRPr="00CE2893" w:rsidTr="00557A7D">
        <w:trPr>
          <w:trHeight w:val="285"/>
          <w:jc w:val="center"/>
        </w:trPr>
        <w:tc>
          <w:tcPr>
            <w:tcW w:w="417" w:type="dxa"/>
          </w:tcPr>
          <w:p w:rsidR="00040B58" w:rsidRPr="00CE2893" w:rsidRDefault="00040B58" w:rsidP="00040B58">
            <w:pPr>
              <w:rPr>
                <w:rFonts w:eastAsia="SimSun"/>
                <w:color w:val="00000A"/>
                <w:sz w:val="16"/>
                <w:szCs w:val="16"/>
                <w:lang w:val="en-US"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2</w:t>
            </w:r>
            <w:r w:rsidRPr="00CE2893">
              <w:rPr>
                <w:rFonts w:eastAsia="SimSun"/>
                <w:color w:val="00000A"/>
                <w:sz w:val="16"/>
                <w:szCs w:val="16"/>
                <w:lang w:val="en-US" w:eastAsia="en-US"/>
              </w:rPr>
              <w:t>3</w:t>
            </w:r>
          </w:p>
        </w:tc>
        <w:tc>
          <w:tcPr>
            <w:tcW w:w="1846" w:type="dxa"/>
          </w:tcPr>
          <w:p w:rsidR="00040B58" w:rsidRPr="00CE2893" w:rsidRDefault="00040B58" w:rsidP="00040B58">
            <w:pPr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х. Черюмкин, ул. Центральная 67/3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040B58" w:rsidRPr="00F27FDE" w:rsidRDefault="00040B58" w:rsidP="00040B58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 xml:space="preserve">47.195305 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040B58" w:rsidRPr="00F27FDE" w:rsidRDefault="00040B58" w:rsidP="00040B58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40.091820</w:t>
            </w:r>
          </w:p>
        </w:tc>
        <w:tc>
          <w:tcPr>
            <w:tcW w:w="1134" w:type="dxa"/>
          </w:tcPr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1134" w:type="dxa"/>
          </w:tcPr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0,75</w:t>
            </w:r>
          </w:p>
        </w:tc>
        <w:tc>
          <w:tcPr>
            <w:tcW w:w="992" w:type="dxa"/>
          </w:tcPr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асфальтобетон</w:t>
            </w:r>
          </w:p>
        </w:tc>
        <w:tc>
          <w:tcPr>
            <w:tcW w:w="1418" w:type="dxa"/>
          </w:tcPr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МБУК ВСП «</w:t>
            </w:r>
            <w:proofErr w:type="spellStart"/>
            <w:r w:rsidRPr="00CE2893">
              <w:rPr>
                <w:rFonts w:eastAsia="Calibri"/>
                <w:sz w:val="16"/>
                <w:szCs w:val="16"/>
              </w:rPr>
              <w:t>Верхнеподпольненский</w:t>
            </w:r>
            <w:proofErr w:type="spellEnd"/>
            <w:r w:rsidRPr="00CE2893">
              <w:rPr>
                <w:rFonts w:eastAsia="Calibri"/>
                <w:sz w:val="16"/>
                <w:szCs w:val="16"/>
              </w:rPr>
              <w:t xml:space="preserve"> СДК»</w:t>
            </w:r>
          </w:p>
        </w:tc>
        <w:tc>
          <w:tcPr>
            <w:tcW w:w="1417" w:type="dxa"/>
            <w:vAlign w:val="center"/>
          </w:tcPr>
          <w:p w:rsidR="00040B58" w:rsidRPr="00040B58" w:rsidRDefault="00040B58" w:rsidP="00040B58">
            <w:pPr>
              <w:jc w:val="center"/>
              <w:rPr>
                <w:sz w:val="16"/>
                <w:szCs w:val="16"/>
              </w:rPr>
            </w:pPr>
            <w:r w:rsidRPr="00040B58">
              <w:rPr>
                <w:sz w:val="16"/>
                <w:szCs w:val="16"/>
              </w:rPr>
              <w:t>1046102003749                                      х. Верхнеподпольный, ул. Школьная 1</w:t>
            </w:r>
          </w:p>
        </w:tc>
        <w:tc>
          <w:tcPr>
            <w:tcW w:w="1417" w:type="dxa"/>
          </w:tcPr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СДК</w:t>
            </w:r>
          </w:p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х. Черюмкин</w:t>
            </w:r>
          </w:p>
        </w:tc>
        <w:tc>
          <w:tcPr>
            <w:tcW w:w="1276" w:type="dxa"/>
          </w:tcPr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Договор № 58/АП/БУ/22</w:t>
            </w:r>
          </w:p>
        </w:tc>
        <w:tc>
          <w:tcPr>
            <w:tcW w:w="992" w:type="dxa"/>
          </w:tcPr>
          <w:p w:rsidR="00040B58" w:rsidRPr="00CE2893" w:rsidRDefault="00040B58" w:rsidP="00040B58">
            <w:pPr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20.01.2023</w:t>
            </w:r>
          </w:p>
        </w:tc>
      </w:tr>
      <w:tr w:rsidR="00040B58" w:rsidRPr="00CE2893" w:rsidTr="00557A7D">
        <w:trPr>
          <w:trHeight w:val="285"/>
          <w:jc w:val="center"/>
        </w:trPr>
        <w:tc>
          <w:tcPr>
            <w:tcW w:w="417" w:type="dxa"/>
          </w:tcPr>
          <w:p w:rsidR="00040B58" w:rsidRPr="00CE2893" w:rsidRDefault="00040B58" w:rsidP="00040B58">
            <w:pPr>
              <w:rPr>
                <w:rFonts w:eastAsia="SimSun"/>
                <w:color w:val="00000A"/>
                <w:sz w:val="16"/>
                <w:szCs w:val="16"/>
                <w:lang w:val="en-US"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2</w:t>
            </w:r>
            <w:r w:rsidRPr="00CE2893">
              <w:rPr>
                <w:rFonts w:eastAsia="SimSun"/>
                <w:color w:val="00000A"/>
                <w:sz w:val="16"/>
                <w:szCs w:val="16"/>
                <w:lang w:val="en-US" w:eastAsia="en-US"/>
              </w:rPr>
              <w:t>4</w:t>
            </w:r>
          </w:p>
          <w:p w:rsidR="00040B58" w:rsidRPr="00CE2893" w:rsidRDefault="00040B58" w:rsidP="00040B58">
            <w:pPr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</w:p>
        </w:tc>
        <w:tc>
          <w:tcPr>
            <w:tcW w:w="1846" w:type="dxa"/>
          </w:tcPr>
          <w:p w:rsidR="00040B58" w:rsidRPr="00CE2893" w:rsidRDefault="00040B58" w:rsidP="00040B58">
            <w:pPr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х. Верхнеподпольный,</w:t>
            </w:r>
          </w:p>
          <w:p w:rsidR="00040B58" w:rsidRPr="00CE2893" w:rsidRDefault="00040B58" w:rsidP="00040B58">
            <w:pPr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ул. Школьная 2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040B58" w:rsidRPr="00F27FDE" w:rsidRDefault="00040B58" w:rsidP="00040B58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 xml:space="preserve">47.190118 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040B58" w:rsidRPr="00F27FDE" w:rsidRDefault="00040B58" w:rsidP="00040B58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40.065752</w:t>
            </w:r>
          </w:p>
        </w:tc>
        <w:tc>
          <w:tcPr>
            <w:tcW w:w="1134" w:type="dxa"/>
          </w:tcPr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1134" w:type="dxa"/>
          </w:tcPr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0,5</w:t>
            </w:r>
          </w:p>
        </w:tc>
        <w:tc>
          <w:tcPr>
            <w:tcW w:w="992" w:type="dxa"/>
          </w:tcPr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1418" w:type="dxa"/>
          </w:tcPr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МБДОУ Аксайского района д/с № 28 «</w:t>
            </w:r>
            <w:proofErr w:type="spellStart"/>
            <w:r w:rsidRPr="00CE2893">
              <w:rPr>
                <w:rFonts w:eastAsia="Calibri"/>
                <w:sz w:val="16"/>
                <w:szCs w:val="16"/>
              </w:rPr>
              <w:t>Рябинушка</w:t>
            </w:r>
            <w:proofErr w:type="spellEnd"/>
            <w:r w:rsidRPr="00CE2893">
              <w:rPr>
                <w:rFonts w:eastAsia="Calibri"/>
                <w:sz w:val="16"/>
                <w:szCs w:val="16"/>
              </w:rPr>
              <w:t>»</w:t>
            </w:r>
          </w:p>
        </w:tc>
        <w:tc>
          <w:tcPr>
            <w:tcW w:w="1417" w:type="dxa"/>
            <w:vAlign w:val="center"/>
          </w:tcPr>
          <w:p w:rsidR="00040B58" w:rsidRPr="00040B58" w:rsidRDefault="00040B58" w:rsidP="00040B58">
            <w:pPr>
              <w:jc w:val="center"/>
              <w:rPr>
                <w:sz w:val="16"/>
                <w:szCs w:val="16"/>
              </w:rPr>
            </w:pPr>
            <w:r w:rsidRPr="00040B58">
              <w:rPr>
                <w:sz w:val="16"/>
                <w:szCs w:val="16"/>
              </w:rPr>
              <w:t xml:space="preserve">  1026100664204                                  х. Верхнеподпольный, ул. Школьная 2</w:t>
            </w:r>
          </w:p>
        </w:tc>
        <w:tc>
          <w:tcPr>
            <w:tcW w:w="1417" w:type="dxa"/>
          </w:tcPr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МБДОУ Аксайского района д/с № 28 «</w:t>
            </w:r>
            <w:proofErr w:type="spellStart"/>
            <w:r w:rsidRPr="00CE2893">
              <w:rPr>
                <w:rFonts w:eastAsia="Calibri"/>
                <w:sz w:val="16"/>
                <w:szCs w:val="16"/>
              </w:rPr>
              <w:t>Рябинушка</w:t>
            </w:r>
            <w:proofErr w:type="spellEnd"/>
            <w:r w:rsidRPr="00CE2893">
              <w:rPr>
                <w:rFonts w:eastAsia="Calibri"/>
                <w:sz w:val="16"/>
                <w:szCs w:val="16"/>
              </w:rPr>
              <w:t>»</w:t>
            </w:r>
          </w:p>
        </w:tc>
        <w:tc>
          <w:tcPr>
            <w:tcW w:w="1276" w:type="dxa"/>
          </w:tcPr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Договор № 80/АП/БУ/22</w:t>
            </w:r>
          </w:p>
        </w:tc>
        <w:tc>
          <w:tcPr>
            <w:tcW w:w="992" w:type="dxa"/>
          </w:tcPr>
          <w:p w:rsidR="00040B58" w:rsidRPr="00CE2893" w:rsidRDefault="00040B58" w:rsidP="00040B58">
            <w:pPr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20.01.2023</w:t>
            </w:r>
          </w:p>
        </w:tc>
      </w:tr>
      <w:tr w:rsidR="00040B58" w:rsidRPr="00CE2893" w:rsidTr="00557A7D">
        <w:trPr>
          <w:trHeight w:val="285"/>
          <w:jc w:val="center"/>
        </w:trPr>
        <w:tc>
          <w:tcPr>
            <w:tcW w:w="417" w:type="dxa"/>
          </w:tcPr>
          <w:p w:rsidR="00040B58" w:rsidRPr="00CE2893" w:rsidRDefault="00040B58" w:rsidP="00040B58">
            <w:pPr>
              <w:rPr>
                <w:rFonts w:eastAsia="SimSun"/>
                <w:color w:val="00000A"/>
                <w:sz w:val="16"/>
                <w:szCs w:val="16"/>
                <w:lang w:val="en-US"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2</w:t>
            </w:r>
            <w:r w:rsidRPr="00CE2893">
              <w:rPr>
                <w:rFonts w:eastAsia="SimSun"/>
                <w:color w:val="00000A"/>
                <w:sz w:val="16"/>
                <w:szCs w:val="16"/>
                <w:lang w:val="en-US" w:eastAsia="en-US"/>
              </w:rPr>
              <w:t>5</w:t>
            </w:r>
          </w:p>
          <w:p w:rsidR="00040B58" w:rsidRPr="00CE2893" w:rsidRDefault="00040B58" w:rsidP="00040B58">
            <w:pPr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</w:p>
        </w:tc>
        <w:tc>
          <w:tcPr>
            <w:tcW w:w="1846" w:type="dxa"/>
          </w:tcPr>
          <w:p w:rsidR="00040B58" w:rsidRPr="00CE2893" w:rsidRDefault="00040B58" w:rsidP="00040B58">
            <w:pPr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 xml:space="preserve">х. Черюмкин, </w:t>
            </w:r>
          </w:p>
          <w:p w:rsidR="00040B58" w:rsidRPr="00CE2893" w:rsidRDefault="00040B58" w:rsidP="00040B58">
            <w:pPr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ул. Центральная 67/5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040B58" w:rsidRPr="00F27FDE" w:rsidRDefault="00040B58" w:rsidP="00040B58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 xml:space="preserve">47.196147 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040B58" w:rsidRPr="00F27FDE" w:rsidRDefault="00040B58" w:rsidP="00040B58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40.091746</w:t>
            </w:r>
          </w:p>
        </w:tc>
        <w:tc>
          <w:tcPr>
            <w:tcW w:w="1134" w:type="dxa"/>
          </w:tcPr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1134" w:type="dxa"/>
          </w:tcPr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0,75</w:t>
            </w:r>
          </w:p>
        </w:tc>
        <w:tc>
          <w:tcPr>
            <w:tcW w:w="992" w:type="dxa"/>
          </w:tcPr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1418" w:type="dxa"/>
          </w:tcPr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МБДОУ Аксайского района д/с № 29 «</w:t>
            </w:r>
            <w:proofErr w:type="spellStart"/>
            <w:r w:rsidRPr="00CE2893">
              <w:rPr>
                <w:rFonts w:eastAsia="Calibri"/>
                <w:sz w:val="16"/>
                <w:szCs w:val="16"/>
              </w:rPr>
              <w:t>Черемушка</w:t>
            </w:r>
            <w:proofErr w:type="spellEnd"/>
            <w:r w:rsidRPr="00CE2893">
              <w:rPr>
                <w:rFonts w:eastAsia="Calibri"/>
                <w:sz w:val="16"/>
                <w:szCs w:val="16"/>
              </w:rPr>
              <w:t>»</w:t>
            </w:r>
          </w:p>
        </w:tc>
        <w:tc>
          <w:tcPr>
            <w:tcW w:w="1417" w:type="dxa"/>
            <w:vAlign w:val="center"/>
          </w:tcPr>
          <w:p w:rsidR="00040B58" w:rsidRPr="00040B58" w:rsidRDefault="00040B58" w:rsidP="00040B58">
            <w:pPr>
              <w:jc w:val="center"/>
              <w:rPr>
                <w:sz w:val="16"/>
                <w:szCs w:val="16"/>
              </w:rPr>
            </w:pPr>
            <w:r w:rsidRPr="00040B58">
              <w:rPr>
                <w:sz w:val="16"/>
                <w:szCs w:val="16"/>
              </w:rPr>
              <w:t>1036102000395                                     х. Черюмкин, ул. Центральная 67/5</w:t>
            </w:r>
          </w:p>
        </w:tc>
        <w:tc>
          <w:tcPr>
            <w:tcW w:w="1417" w:type="dxa"/>
          </w:tcPr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МБДОУ Аксайского района д/с № 29 «</w:t>
            </w:r>
            <w:proofErr w:type="spellStart"/>
            <w:r w:rsidRPr="00CE2893">
              <w:rPr>
                <w:rFonts w:eastAsia="Calibri"/>
                <w:sz w:val="16"/>
                <w:szCs w:val="16"/>
              </w:rPr>
              <w:t>Черемушка</w:t>
            </w:r>
            <w:proofErr w:type="spellEnd"/>
            <w:r w:rsidRPr="00CE2893">
              <w:rPr>
                <w:rFonts w:eastAsia="Calibri"/>
                <w:sz w:val="16"/>
                <w:szCs w:val="16"/>
              </w:rPr>
              <w:t>»</w:t>
            </w:r>
          </w:p>
        </w:tc>
        <w:tc>
          <w:tcPr>
            <w:tcW w:w="1276" w:type="dxa"/>
          </w:tcPr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Договор № 77/АП/БУ/22</w:t>
            </w:r>
          </w:p>
        </w:tc>
        <w:tc>
          <w:tcPr>
            <w:tcW w:w="992" w:type="dxa"/>
          </w:tcPr>
          <w:p w:rsidR="00040B58" w:rsidRPr="00CE2893" w:rsidRDefault="00040B58" w:rsidP="00040B58">
            <w:pPr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20.01.2023</w:t>
            </w:r>
          </w:p>
        </w:tc>
      </w:tr>
      <w:tr w:rsidR="00040B58" w:rsidRPr="00CE2893" w:rsidTr="00557A7D">
        <w:trPr>
          <w:trHeight w:val="285"/>
          <w:jc w:val="center"/>
        </w:trPr>
        <w:tc>
          <w:tcPr>
            <w:tcW w:w="417" w:type="dxa"/>
          </w:tcPr>
          <w:p w:rsidR="00040B58" w:rsidRPr="00CE2893" w:rsidRDefault="00040B58" w:rsidP="00040B58">
            <w:pPr>
              <w:rPr>
                <w:rFonts w:eastAsia="SimSun"/>
                <w:color w:val="00000A"/>
                <w:sz w:val="16"/>
                <w:szCs w:val="16"/>
                <w:lang w:val="en-US"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2</w:t>
            </w:r>
            <w:r w:rsidRPr="00CE2893">
              <w:rPr>
                <w:rFonts w:eastAsia="SimSun"/>
                <w:color w:val="00000A"/>
                <w:sz w:val="16"/>
                <w:szCs w:val="16"/>
                <w:lang w:val="en-US" w:eastAsia="en-US"/>
              </w:rPr>
              <w:t>6</w:t>
            </w:r>
          </w:p>
        </w:tc>
        <w:tc>
          <w:tcPr>
            <w:tcW w:w="1846" w:type="dxa"/>
          </w:tcPr>
          <w:p w:rsidR="00040B58" w:rsidRPr="00CE2893" w:rsidRDefault="00040B58" w:rsidP="00040B58">
            <w:pPr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СНТ «Тихий Дон завода «Рубин»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040B58" w:rsidRPr="00F27FDE" w:rsidRDefault="00040B58" w:rsidP="00040B58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 xml:space="preserve">47.223980 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040B58" w:rsidRPr="00F27FDE" w:rsidRDefault="00040B58" w:rsidP="00040B58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40.089171</w:t>
            </w:r>
          </w:p>
        </w:tc>
        <w:tc>
          <w:tcPr>
            <w:tcW w:w="1134" w:type="dxa"/>
          </w:tcPr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1134" w:type="dxa"/>
          </w:tcPr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1,0</w:t>
            </w:r>
          </w:p>
        </w:tc>
        <w:tc>
          <w:tcPr>
            <w:tcW w:w="992" w:type="dxa"/>
          </w:tcPr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1418" w:type="dxa"/>
          </w:tcPr>
          <w:p w:rsidR="00040B58" w:rsidRPr="00CE2893" w:rsidRDefault="00040B58" w:rsidP="00040B58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СНТ «Тихий Дон завода «Рубин»</w:t>
            </w:r>
          </w:p>
        </w:tc>
        <w:tc>
          <w:tcPr>
            <w:tcW w:w="1417" w:type="dxa"/>
            <w:vAlign w:val="center"/>
          </w:tcPr>
          <w:p w:rsidR="00040B58" w:rsidRPr="00040B58" w:rsidRDefault="00040B58" w:rsidP="00040B58">
            <w:pPr>
              <w:jc w:val="center"/>
              <w:rPr>
                <w:color w:val="000000"/>
                <w:sz w:val="16"/>
                <w:szCs w:val="16"/>
              </w:rPr>
            </w:pPr>
            <w:r w:rsidRPr="00040B58">
              <w:rPr>
                <w:color w:val="000000"/>
                <w:sz w:val="16"/>
                <w:szCs w:val="16"/>
              </w:rPr>
              <w:t xml:space="preserve">1026100662642                                     х. Алитуб, СНТ "Тихий Дон </w:t>
            </w:r>
            <w:proofErr w:type="spellStart"/>
            <w:r w:rsidRPr="00040B58">
              <w:rPr>
                <w:color w:val="000000"/>
                <w:sz w:val="16"/>
                <w:szCs w:val="16"/>
              </w:rPr>
              <w:t>завода"Рубин</w:t>
            </w:r>
            <w:proofErr w:type="spellEnd"/>
            <w:r w:rsidRPr="00040B58">
              <w:rPr>
                <w:color w:val="000000"/>
                <w:sz w:val="16"/>
                <w:szCs w:val="16"/>
              </w:rPr>
              <w:t>"</w:t>
            </w:r>
          </w:p>
        </w:tc>
        <w:tc>
          <w:tcPr>
            <w:tcW w:w="1417" w:type="dxa"/>
          </w:tcPr>
          <w:p w:rsidR="00040B58" w:rsidRPr="00CE2893" w:rsidRDefault="00040B58" w:rsidP="00040B58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СНТ «Тихий Дон завода «Рубин»</w:t>
            </w:r>
          </w:p>
        </w:tc>
        <w:tc>
          <w:tcPr>
            <w:tcW w:w="1276" w:type="dxa"/>
          </w:tcPr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Договор № 358/АП/ЮЛ</w:t>
            </w:r>
          </w:p>
        </w:tc>
        <w:tc>
          <w:tcPr>
            <w:tcW w:w="992" w:type="dxa"/>
          </w:tcPr>
          <w:p w:rsidR="00040B58" w:rsidRPr="00CE2893" w:rsidRDefault="00040B58" w:rsidP="00040B58">
            <w:pPr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20.01.2023</w:t>
            </w:r>
          </w:p>
        </w:tc>
      </w:tr>
      <w:tr w:rsidR="00040B58" w:rsidRPr="00CE2893" w:rsidTr="00557A7D">
        <w:trPr>
          <w:trHeight w:val="285"/>
          <w:jc w:val="center"/>
        </w:trPr>
        <w:tc>
          <w:tcPr>
            <w:tcW w:w="417" w:type="dxa"/>
          </w:tcPr>
          <w:p w:rsidR="00040B58" w:rsidRPr="00CE2893" w:rsidRDefault="00040B58" w:rsidP="00040B58">
            <w:pPr>
              <w:rPr>
                <w:rFonts w:eastAsia="SimSun"/>
                <w:color w:val="00000A"/>
                <w:sz w:val="16"/>
                <w:szCs w:val="16"/>
                <w:lang w:val="en-US"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2</w:t>
            </w:r>
            <w:r w:rsidRPr="00CE2893">
              <w:rPr>
                <w:rFonts w:eastAsia="SimSun"/>
                <w:color w:val="00000A"/>
                <w:sz w:val="16"/>
                <w:szCs w:val="16"/>
                <w:lang w:val="en-US" w:eastAsia="en-US"/>
              </w:rPr>
              <w:t>7</w:t>
            </w:r>
          </w:p>
        </w:tc>
        <w:tc>
          <w:tcPr>
            <w:tcW w:w="1846" w:type="dxa"/>
          </w:tcPr>
          <w:p w:rsidR="00040B58" w:rsidRPr="00CE2893" w:rsidRDefault="00040B58" w:rsidP="00040B58">
            <w:pPr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СНТ «Заречный»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040B58" w:rsidRPr="00F27FDE" w:rsidRDefault="00040B58" w:rsidP="00040B58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 xml:space="preserve">47.217877 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040B58" w:rsidRPr="00F27FDE" w:rsidRDefault="00040B58" w:rsidP="00040B58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40.080320</w:t>
            </w:r>
          </w:p>
        </w:tc>
        <w:tc>
          <w:tcPr>
            <w:tcW w:w="1134" w:type="dxa"/>
          </w:tcPr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4</w:t>
            </w:r>
          </w:p>
        </w:tc>
        <w:tc>
          <w:tcPr>
            <w:tcW w:w="1134" w:type="dxa"/>
          </w:tcPr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1,0</w:t>
            </w:r>
          </w:p>
        </w:tc>
        <w:tc>
          <w:tcPr>
            <w:tcW w:w="992" w:type="dxa"/>
          </w:tcPr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1418" w:type="dxa"/>
          </w:tcPr>
          <w:p w:rsidR="00040B58" w:rsidRPr="00CE2893" w:rsidRDefault="00040B58" w:rsidP="00040B58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СНТ «Заречный»</w:t>
            </w:r>
          </w:p>
        </w:tc>
        <w:tc>
          <w:tcPr>
            <w:tcW w:w="1417" w:type="dxa"/>
            <w:vAlign w:val="center"/>
          </w:tcPr>
          <w:p w:rsidR="00040B58" w:rsidRPr="00040B58" w:rsidRDefault="00040B58" w:rsidP="00040B58">
            <w:pPr>
              <w:jc w:val="center"/>
              <w:rPr>
                <w:color w:val="000000"/>
                <w:sz w:val="16"/>
                <w:szCs w:val="16"/>
              </w:rPr>
            </w:pPr>
            <w:r w:rsidRPr="00040B58">
              <w:rPr>
                <w:color w:val="000000"/>
                <w:sz w:val="16"/>
                <w:szCs w:val="16"/>
              </w:rPr>
              <w:t>1026100664875                                                      х. Алитуб, СНТ "Заречный"</w:t>
            </w:r>
          </w:p>
        </w:tc>
        <w:tc>
          <w:tcPr>
            <w:tcW w:w="1417" w:type="dxa"/>
          </w:tcPr>
          <w:p w:rsidR="00040B58" w:rsidRPr="00CE2893" w:rsidRDefault="00040B58" w:rsidP="00040B58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СНТ «Заречный»</w:t>
            </w:r>
          </w:p>
        </w:tc>
        <w:tc>
          <w:tcPr>
            <w:tcW w:w="1276" w:type="dxa"/>
          </w:tcPr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Договор № 86/АП/ЮЛ</w:t>
            </w:r>
          </w:p>
        </w:tc>
        <w:tc>
          <w:tcPr>
            <w:tcW w:w="992" w:type="dxa"/>
          </w:tcPr>
          <w:p w:rsidR="00040B58" w:rsidRPr="00CE2893" w:rsidRDefault="00040B58" w:rsidP="00040B58">
            <w:pPr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20.01.2023</w:t>
            </w:r>
          </w:p>
        </w:tc>
      </w:tr>
      <w:tr w:rsidR="00040B58" w:rsidRPr="00CE2893" w:rsidTr="00C827B5">
        <w:trPr>
          <w:trHeight w:val="285"/>
          <w:jc w:val="center"/>
        </w:trPr>
        <w:tc>
          <w:tcPr>
            <w:tcW w:w="417" w:type="dxa"/>
          </w:tcPr>
          <w:p w:rsidR="00040B58" w:rsidRPr="00CE2893" w:rsidRDefault="00040B58" w:rsidP="00040B58">
            <w:pPr>
              <w:rPr>
                <w:rFonts w:eastAsia="SimSun"/>
                <w:color w:val="00000A"/>
                <w:sz w:val="16"/>
                <w:szCs w:val="16"/>
                <w:lang w:val="en-US"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2</w:t>
            </w:r>
            <w:r w:rsidRPr="00CE2893">
              <w:rPr>
                <w:rFonts w:eastAsia="SimSun"/>
                <w:color w:val="00000A"/>
                <w:sz w:val="16"/>
                <w:szCs w:val="16"/>
                <w:lang w:val="en-US" w:eastAsia="en-US"/>
              </w:rPr>
              <w:t>8</w:t>
            </w:r>
          </w:p>
        </w:tc>
        <w:tc>
          <w:tcPr>
            <w:tcW w:w="1846" w:type="dxa"/>
          </w:tcPr>
          <w:p w:rsidR="00040B58" w:rsidRPr="00CE2893" w:rsidRDefault="00040B58" w:rsidP="00040B58">
            <w:pPr>
              <w:rPr>
                <w:sz w:val="16"/>
                <w:szCs w:val="16"/>
              </w:rPr>
            </w:pPr>
            <w:r w:rsidRPr="00CE2893">
              <w:rPr>
                <w:sz w:val="16"/>
                <w:szCs w:val="16"/>
              </w:rPr>
              <w:t xml:space="preserve">х. Алитуб </w:t>
            </w:r>
          </w:p>
          <w:p w:rsidR="00040B58" w:rsidRPr="00CE2893" w:rsidRDefault="00040B58" w:rsidP="00040B58">
            <w:pPr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  <w:r w:rsidRPr="00CE2893">
              <w:rPr>
                <w:sz w:val="16"/>
                <w:szCs w:val="16"/>
              </w:rPr>
              <w:t xml:space="preserve">кладбище </w:t>
            </w:r>
          </w:p>
          <w:p w:rsidR="00040B58" w:rsidRPr="00CE2893" w:rsidRDefault="00040B58" w:rsidP="00040B58">
            <w:pPr>
              <w:rPr>
                <w:rFonts w:eastAsia="SimSun"/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040B58" w:rsidRPr="00F27FDE" w:rsidRDefault="00040B58" w:rsidP="00040B58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47.232891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040B58" w:rsidRPr="00F27FDE" w:rsidRDefault="00040B58" w:rsidP="00040B58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40.114082</w:t>
            </w:r>
          </w:p>
        </w:tc>
        <w:tc>
          <w:tcPr>
            <w:tcW w:w="1134" w:type="dxa"/>
          </w:tcPr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1134" w:type="dxa"/>
          </w:tcPr>
          <w:p w:rsidR="00040B58" w:rsidRPr="00CE2893" w:rsidRDefault="00040B58" w:rsidP="00040B58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992" w:type="dxa"/>
          </w:tcPr>
          <w:p w:rsidR="00040B58" w:rsidRPr="00CE2893" w:rsidRDefault="00040B58" w:rsidP="00040B58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1418" w:type="dxa"/>
          </w:tcPr>
          <w:p w:rsidR="00040B58" w:rsidRPr="00CE2893" w:rsidRDefault="00040B58" w:rsidP="00040B58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Администрация Верхнеподпольненского сельского поселения</w:t>
            </w:r>
          </w:p>
        </w:tc>
        <w:tc>
          <w:tcPr>
            <w:tcW w:w="1417" w:type="dxa"/>
            <w:vAlign w:val="center"/>
          </w:tcPr>
          <w:p w:rsidR="00040B58" w:rsidRPr="00040B58" w:rsidRDefault="00040B58" w:rsidP="00040B58">
            <w:pPr>
              <w:jc w:val="center"/>
              <w:rPr>
                <w:sz w:val="16"/>
                <w:szCs w:val="16"/>
              </w:rPr>
            </w:pPr>
            <w:r w:rsidRPr="00040B58">
              <w:rPr>
                <w:sz w:val="16"/>
                <w:szCs w:val="16"/>
              </w:rPr>
              <w:t>1056102027134</w:t>
            </w:r>
          </w:p>
        </w:tc>
        <w:tc>
          <w:tcPr>
            <w:tcW w:w="1417" w:type="dxa"/>
          </w:tcPr>
          <w:p w:rsidR="00040B58" w:rsidRPr="00CE2893" w:rsidRDefault="00040B58" w:rsidP="00040B58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население</w:t>
            </w:r>
          </w:p>
        </w:tc>
        <w:tc>
          <w:tcPr>
            <w:tcW w:w="1276" w:type="dxa"/>
          </w:tcPr>
          <w:p w:rsidR="00040B58" w:rsidRPr="00CE2893" w:rsidRDefault="00040B58" w:rsidP="00040B58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Выписка ЕГРН 61-61/003-61/003/011/2016-3165/2 от 09.11.2016</w:t>
            </w:r>
          </w:p>
        </w:tc>
        <w:tc>
          <w:tcPr>
            <w:tcW w:w="992" w:type="dxa"/>
          </w:tcPr>
          <w:p w:rsidR="00040B58" w:rsidRPr="00CE2893" w:rsidRDefault="00040B58" w:rsidP="00040B58">
            <w:pPr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20.01.2023</w:t>
            </w:r>
          </w:p>
        </w:tc>
      </w:tr>
      <w:tr w:rsidR="00040B58" w:rsidRPr="00CE2893" w:rsidTr="00C827B5">
        <w:trPr>
          <w:trHeight w:val="285"/>
          <w:jc w:val="center"/>
        </w:trPr>
        <w:tc>
          <w:tcPr>
            <w:tcW w:w="417" w:type="dxa"/>
          </w:tcPr>
          <w:p w:rsidR="00040B58" w:rsidRPr="00CE2893" w:rsidRDefault="00040B58" w:rsidP="00040B58">
            <w:pPr>
              <w:rPr>
                <w:rFonts w:eastAsia="SimSun"/>
                <w:color w:val="00000A"/>
                <w:sz w:val="16"/>
                <w:szCs w:val="16"/>
                <w:lang w:val="en-US"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val="en-US" w:eastAsia="en-US"/>
              </w:rPr>
              <w:t>29</w:t>
            </w:r>
          </w:p>
        </w:tc>
        <w:tc>
          <w:tcPr>
            <w:tcW w:w="1846" w:type="dxa"/>
          </w:tcPr>
          <w:p w:rsidR="00040B58" w:rsidRPr="00CE2893" w:rsidRDefault="00040B58" w:rsidP="00040B58">
            <w:pPr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х. Черюмкин</w:t>
            </w:r>
          </w:p>
          <w:p w:rsidR="00040B58" w:rsidRPr="00CE2893" w:rsidRDefault="00040B58" w:rsidP="00040B58">
            <w:pPr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  <w:r w:rsidRPr="00CE2893">
              <w:rPr>
                <w:sz w:val="16"/>
                <w:szCs w:val="16"/>
              </w:rPr>
              <w:t>кладбище</w:t>
            </w:r>
          </w:p>
          <w:p w:rsidR="00040B58" w:rsidRPr="00CE2893" w:rsidRDefault="00040B58" w:rsidP="00040B58">
            <w:pPr>
              <w:rPr>
                <w:rFonts w:eastAsia="SimSun"/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040B58" w:rsidRPr="00F27FDE" w:rsidRDefault="00040B58" w:rsidP="00040B58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47.193591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040B58" w:rsidRPr="00F27FDE" w:rsidRDefault="00040B58" w:rsidP="00040B58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40.087096</w:t>
            </w:r>
          </w:p>
        </w:tc>
        <w:tc>
          <w:tcPr>
            <w:tcW w:w="1134" w:type="dxa"/>
          </w:tcPr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CE2893">
              <w:rPr>
                <w:rFonts w:eastAsia="Calibri"/>
                <w:sz w:val="16"/>
                <w:szCs w:val="16"/>
                <w:lang w:val="en-US"/>
              </w:rPr>
              <w:t>1</w:t>
            </w:r>
          </w:p>
        </w:tc>
        <w:tc>
          <w:tcPr>
            <w:tcW w:w="1134" w:type="dxa"/>
          </w:tcPr>
          <w:p w:rsidR="00040B58" w:rsidRPr="00CE2893" w:rsidRDefault="00040B58" w:rsidP="00040B58">
            <w:pPr>
              <w:jc w:val="center"/>
              <w:rPr>
                <w:sz w:val="16"/>
                <w:szCs w:val="16"/>
                <w:lang w:val="en-US"/>
              </w:rPr>
            </w:pPr>
            <w:r w:rsidRPr="00CE2893">
              <w:rPr>
                <w:rFonts w:eastAsia="Calibri"/>
                <w:sz w:val="16"/>
                <w:szCs w:val="16"/>
                <w:lang w:val="en-US"/>
              </w:rPr>
              <w:t>8.0</w:t>
            </w:r>
          </w:p>
        </w:tc>
        <w:tc>
          <w:tcPr>
            <w:tcW w:w="992" w:type="dxa"/>
          </w:tcPr>
          <w:p w:rsidR="00040B58" w:rsidRPr="00CE2893" w:rsidRDefault="00040B58" w:rsidP="00040B58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1418" w:type="dxa"/>
          </w:tcPr>
          <w:p w:rsidR="00040B58" w:rsidRPr="00CE2893" w:rsidRDefault="00040B58" w:rsidP="00040B58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Администрация Верхнеподпольненского сельского поселения</w:t>
            </w:r>
          </w:p>
        </w:tc>
        <w:tc>
          <w:tcPr>
            <w:tcW w:w="1417" w:type="dxa"/>
            <w:vAlign w:val="center"/>
          </w:tcPr>
          <w:p w:rsidR="00040B58" w:rsidRPr="00040B58" w:rsidRDefault="00040B58" w:rsidP="00040B58">
            <w:pPr>
              <w:jc w:val="center"/>
              <w:rPr>
                <w:sz w:val="16"/>
                <w:szCs w:val="16"/>
              </w:rPr>
            </w:pPr>
            <w:r w:rsidRPr="00040B58">
              <w:rPr>
                <w:sz w:val="16"/>
                <w:szCs w:val="16"/>
              </w:rPr>
              <w:t>1056102027134</w:t>
            </w:r>
          </w:p>
        </w:tc>
        <w:tc>
          <w:tcPr>
            <w:tcW w:w="1417" w:type="dxa"/>
          </w:tcPr>
          <w:p w:rsidR="00040B58" w:rsidRPr="00CE2893" w:rsidRDefault="00040B58" w:rsidP="00040B58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население</w:t>
            </w:r>
          </w:p>
        </w:tc>
        <w:tc>
          <w:tcPr>
            <w:tcW w:w="1276" w:type="dxa"/>
          </w:tcPr>
          <w:p w:rsidR="00040B58" w:rsidRPr="00CE2893" w:rsidRDefault="00040B58" w:rsidP="00040B58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Выписка ЕГРН 61-61/003-61/003/011/2016-3164/2 от 09.11.2016</w:t>
            </w:r>
          </w:p>
        </w:tc>
        <w:tc>
          <w:tcPr>
            <w:tcW w:w="992" w:type="dxa"/>
          </w:tcPr>
          <w:p w:rsidR="00040B58" w:rsidRPr="00CE2893" w:rsidRDefault="00040B58" w:rsidP="00040B58">
            <w:pPr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20.01.2023</w:t>
            </w:r>
          </w:p>
        </w:tc>
      </w:tr>
      <w:tr w:rsidR="00040B58" w:rsidRPr="00CE2893" w:rsidTr="00C827B5">
        <w:trPr>
          <w:trHeight w:val="285"/>
          <w:jc w:val="center"/>
        </w:trPr>
        <w:tc>
          <w:tcPr>
            <w:tcW w:w="417" w:type="dxa"/>
          </w:tcPr>
          <w:p w:rsidR="00040B58" w:rsidRPr="00CE2893" w:rsidRDefault="00040B58" w:rsidP="00040B58">
            <w:pPr>
              <w:rPr>
                <w:rFonts w:eastAsia="SimSun"/>
                <w:color w:val="00000A"/>
                <w:sz w:val="16"/>
                <w:szCs w:val="16"/>
                <w:lang w:val="en-US"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3</w:t>
            </w:r>
            <w:r w:rsidRPr="00CE2893">
              <w:rPr>
                <w:rFonts w:eastAsia="SimSun"/>
                <w:color w:val="00000A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846" w:type="dxa"/>
          </w:tcPr>
          <w:p w:rsidR="00040B58" w:rsidRPr="00CE2893" w:rsidRDefault="00040B58" w:rsidP="00040B58">
            <w:pPr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х. Черюмкин</w:t>
            </w:r>
          </w:p>
          <w:p w:rsidR="00040B58" w:rsidRPr="00CE2893" w:rsidRDefault="00040B58" w:rsidP="00040B58">
            <w:pPr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  <w:r w:rsidRPr="00CE2893">
              <w:rPr>
                <w:sz w:val="16"/>
                <w:szCs w:val="16"/>
              </w:rPr>
              <w:t>кладбище</w:t>
            </w:r>
          </w:p>
          <w:p w:rsidR="00040B58" w:rsidRPr="00CE2893" w:rsidRDefault="00040B58" w:rsidP="00040B58">
            <w:pPr>
              <w:rPr>
                <w:rFonts w:eastAsia="SimSun"/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040B58" w:rsidRPr="00F27FDE" w:rsidRDefault="00040B58" w:rsidP="00040B58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47.193202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040B58" w:rsidRPr="00F27FDE" w:rsidRDefault="00040B58" w:rsidP="00040B58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40.085693</w:t>
            </w:r>
          </w:p>
        </w:tc>
        <w:tc>
          <w:tcPr>
            <w:tcW w:w="1134" w:type="dxa"/>
          </w:tcPr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CE2893">
              <w:rPr>
                <w:rFonts w:eastAsia="Calibri"/>
                <w:sz w:val="16"/>
                <w:szCs w:val="16"/>
                <w:lang w:val="en-US"/>
              </w:rPr>
              <w:t>1</w:t>
            </w:r>
          </w:p>
        </w:tc>
        <w:tc>
          <w:tcPr>
            <w:tcW w:w="1134" w:type="dxa"/>
          </w:tcPr>
          <w:p w:rsidR="00040B58" w:rsidRPr="00CE2893" w:rsidRDefault="00040B58" w:rsidP="00040B58">
            <w:pPr>
              <w:jc w:val="center"/>
              <w:rPr>
                <w:sz w:val="16"/>
                <w:szCs w:val="16"/>
                <w:lang w:val="en-US"/>
              </w:rPr>
            </w:pPr>
            <w:r w:rsidRPr="00CE2893">
              <w:rPr>
                <w:rFonts w:eastAsia="Calibri"/>
                <w:sz w:val="16"/>
                <w:szCs w:val="16"/>
                <w:lang w:val="en-US"/>
              </w:rPr>
              <w:t>8.0</w:t>
            </w:r>
          </w:p>
        </w:tc>
        <w:tc>
          <w:tcPr>
            <w:tcW w:w="992" w:type="dxa"/>
          </w:tcPr>
          <w:p w:rsidR="00040B58" w:rsidRPr="00CE2893" w:rsidRDefault="00040B58" w:rsidP="00040B58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1418" w:type="dxa"/>
          </w:tcPr>
          <w:p w:rsidR="00040B58" w:rsidRPr="00CE2893" w:rsidRDefault="00040B58" w:rsidP="00040B58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Администрация Верхнеподпольненского сельского поселения</w:t>
            </w:r>
          </w:p>
        </w:tc>
        <w:tc>
          <w:tcPr>
            <w:tcW w:w="1417" w:type="dxa"/>
            <w:vAlign w:val="center"/>
          </w:tcPr>
          <w:p w:rsidR="00040B58" w:rsidRPr="00040B58" w:rsidRDefault="00040B58" w:rsidP="00040B58">
            <w:pPr>
              <w:jc w:val="center"/>
              <w:rPr>
                <w:sz w:val="16"/>
                <w:szCs w:val="16"/>
              </w:rPr>
            </w:pPr>
            <w:r w:rsidRPr="00040B58">
              <w:rPr>
                <w:sz w:val="16"/>
                <w:szCs w:val="16"/>
              </w:rPr>
              <w:t>1056102027134</w:t>
            </w:r>
          </w:p>
        </w:tc>
        <w:tc>
          <w:tcPr>
            <w:tcW w:w="1417" w:type="dxa"/>
          </w:tcPr>
          <w:p w:rsidR="00040B58" w:rsidRPr="00CE2893" w:rsidRDefault="00040B58" w:rsidP="00040B58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население</w:t>
            </w:r>
          </w:p>
        </w:tc>
        <w:tc>
          <w:tcPr>
            <w:tcW w:w="1276" w:type="dxa"/>
          </w:tcPr>
          <w:p w:rsidR="00040B58" w:rsidRPr="00CE2893" w:rsidRDefault="00040B58" w:rsidP="00040B58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Выписка ЕГРН 61-61/003-61/003/011/2016-3164/2 от 09.11.2016</w:t>
            </w:r>
          </w:p>
        </w:tc>
        <w:tc>
          <w:tcPr>
            <w:tcW w:w="992" w:type="dxa"/>
          </w:tcPr>
          <w:p w:rsidR="00040B58" w:rsidRPr="00CE2893" w:rsidRDefault="00040B58" w:rsidP="00040B58">
            <w:pPr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20.01.2023</w:t>
            </w:r>
          </w:p>
        </w:tc>
      </w:tr>
      <w:tr w:rsidR="00040B58" w:rsidRPr="00CE2893" w:rsidTr="00E735C0">
        <w:trPr>
          <w:trHeight w:val="285"/>
          <w:jc w:val="center"/>
        </w:trPr>
        <w:tc>
          <w:tcPr>
            <w:tcW w:w="417" w:type="dxa"/>
          </w:tcPr>
          <w:p w:rsidR="00040B58" w:rsidRPr="00CE2893" w:rsidRDefault="00040B58" w:rsidP="00040B58">
            <w:pPr>
              <w:rPr>
                <w:rFonts w:eastAsia="SimSun"/>
                <w:color w:val="00000A"/>
                <w:sz w:val="16"/>
                <w:szCs w:val="16"/>
                <w:lang w:val="en-US"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3</w:t>
            </w:r>
            <w:r w:rsidRPr="00CE2893">
              <w:rPr>
                <w:rFonts w:eastAsia="SimSun"/>
                <w:color w:val="00000A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846" w:type="dxa"/>
          </w:tcPr>
          <w:p w:rsidR="00040B58" w:rsidRPr="00CE2893" w:rsidRDefault="00040B58" w:rsidP="00040B58">
            <w:pPr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х. Верхнеподпольный,</w:t>
            </w:r>
          </w:p>
          <w:p w:rsidR="00040B58" w:rsidRPr="00CE2893" w:rsidRDefault="00040B58" w:rsidP="00040B58">
            <w:pPr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ул. Школьная 3</w:t>
            </w:r>
          </w:p>
          <w:p w:rsidR="00040B58" w:rsidRPr="00CE2893" w:rsidRDefault="00040B58" w:rsidP="00040B58">
            <w:pPr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040B58" w:rsidRPr="00F27FDE" w:rsidRDefault="00040B58" w:rsidP="00040B58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 xml:space="preserve">47.190153 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040B58" w:rsidRPr="00F27FDE" w:rsidRDefault="00040B58" w:rsidP="00040B58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40.068447</w:t>
            </w:r>
          </w:p>
        </w:tc>
        <w:tc>
          <w:tcPr>
            <w:tcW w:w="1134" w:type="dxa"/>
          </w:tcPr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1134" w:type="dxa"/>
          </w:tcPr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1,2</w:t>
            </w:r>
          </w:p>
        </w:tc>
        <w:tc>
          <w:tcPr>
            <w:tcW w:w="992" w:type="dxa"/>
          </w:tcPr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1418" w:type="dxa"/>
          </w:tcPr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 xml:space="preserve">МБОУ СОШ </w:t>
            </w:r>
          </w:p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х. Верхнеподпольный</w:t>
            </w:r>
          </w:p>
        </w:tc>
        <w:tc>
          <w:tcPr>
            <w:tcW w:w="1417" w:type="dxa"/>
            <w:vAlign w:val="center"/>
          </w:tcPr>
          <w:p w:rsidR="00040B58" w:rsidRPr="00040B58" w:rsidRDefault="00040B58" w:rsidP="00040B58">
            <w:pPr>
              <w:jc w:val="center"/>
              <w:rPr>
                <w:sz w:val="16"/>
                <w:szCs w:val="16"/>
              </w:rPr>
            </w:pPr>
            <w:r w:rsidRPr="00040B58">
              <w:rPr>
                <w:sz w:val="16"/>
                <w:szCs w:val="16"/>
              </w:rPr>
              <w:t>1026100664479                                      МБОУ СОШ, х. Верхнеподпольный, ул. Школьная 3</w:t>
            </w:r>
          </w:p>
        </w:tc>
        <w:tc>
          <w:tcPr>
            <w:tcW w:w="1417" w:type="dxa"/>
          </w:tcPr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 xml:space="preserve">МБОУ СОШ </w:t>
            </w:r>
          </w:p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х. Верхнеподпольный</w:t>
            </w:r>
          </w:p>
        </w:tc>
        <w:tc>
          <w:tcPr>
            <w:tcW w:w="1276" w:type="dxa"/>
          </w:tcPr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Договор № 93/АП/БУ/23</w:t>
            </w:r>
          </w:p>
        </w:tc>
        <w:tc>
          <w:tcPr>
            <w:tcW w:w="992" w:type="dxa"/>
          </w:tcPr>
          <w:p w:rsidR="00040B58" w:rsidRPr="00CE2893" w:rsidRDefault="00040B58" w:rsidP="00040B58">
            <w:pPr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20.01.2023</w:t>
            </w:r>
          </w:p>
        </w:tc>
      </w:tr>
      <w:tr w:rsidR="00040B58" w:rsidRPr="00CE2893" w:rsidTr="00E735C0">
        <w:trPr>
          <w:trHeight w:val="285"/>
          <w:jc w:val="center"/>
        </w:trPr>
        <w:tc>
          <w:tcPr>
            <w:tcW w:w="417" w:type="dxa"/>
          </w:tcPr>
          <w:p w:rsidR="00040B58" w:rsidRPr="00CE2893" w:rsidRDefault="00040B58" w:rsidP="00040B58">
            <w:pPr>
              <w:rPr>
                <w:rFonts w:eastAsia="SimSun"/>
                <w:color w:val="00000A"/>
                <w:sz w:val="16"/>
                <w:szCs w:val="16"/>
                <w:lang w:val="en-US"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3</w:t>
            </w:r>
            <w:r w:rsidRPr="00CE2893">
              <w:rPr>
                <w:rFonts w:eastAsia="SimSun"/>
                <w:color w:val="00000A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1846" w:type="dxa"/>
          </w:tcPr>
          <w:p w:rsidR="00040B58" w:rsidRPr="00CE2893" w:rsidRDefault="00040B58" w:rsidP="00040B58">
            <w:pPr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х. Верхнеподпольный,</w:t>
            </w:r>
          </w:p>
          <w:p w:rsidR="00040B58" w:rsidRPr="00CE2893" w:rsidRDefault="00040B58" w:rsidP="00040B58">
            <w:pPr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ул. Дружбы 2а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040B58" w:rsidRPr="00F27FDE" w:rsidRDefault="00040B58" w:rsidP="00040B58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 xml:space="preserve">47.189574 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040B58" w:rsidRPr="00F27FDE" w:rsidRDefault="00040B58" w:rsidP="00040B58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40.063160</w:t>
            </w:r>
          </w:p>
        </w:tc>
        <w:tc>
          <w:tcPr>
            <w:tcW w:w="1134" w:type="dxa"/>
          </w:tcPr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1134" w:type="dxa"/>
          </w:tcPr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0,48</w:t>
            </w:r>
          </w:p>
        </w:tc>
        <w:tc>
          <w:tcPr>
            <w:tcW w:w="992" w:type="dxa"/>
          </w:tcPr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асфальтобетон</w:t>
            </w:r>
          </w:p>
        </w:tc>
        <w:tc>
          <w:tcPr>
            <w:tcW w:w="1418" w:type="dxa"/>
          </w:tcPr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 xml:space="preserve">ИП </w:t>
            </w:r>
            <w:proofErr w:type="spellStart"/>
            <w:r w:rsidRPr="00CE2893">
              <w:rPr>
                <w:rFonts w:eastAsia="Calibri"/>
                <w:sz w:val="16"/>
                <w:szCs w:val="16"/>
              </w:rPr>
              <w:t>Егощенкова</w:t>
            </w:r>
            <w:proofErr w:type="spellEnd"/>
            <w:r w:rsidRPr="00CE2893">
              <w:rPr>
                <w:rFonts w:eastAsia="Calibri"/>
                <w:sz w:val="16"/>
                <w:szCs w:val="16"/>
              </w:rPr>
              <w:t xml:space="preserve"> Наталья Владимировна</w:t>
            </w:r>
          </w:p>
        </w:tc>
        <w:tc>
          <w:tcPr>
            <w:tcW w:w="1417" w:type="dxa"/>
            <w:vAlign w:val="center"/>
          </w:tcPr>
          <w:p w:rsidR="00040B58" w:rsidRPr="00040B58" w:rsidRDefault="00040B58" w:rsidP="00040B58">
            <w:pPr>
              <w:jc w:val="center"/>
              <w:rPr>
                <w:sz w:val="16"/>
                <w:szCs w:val="16"/>
              </w:rPr>
            </w:pPr>
            <w:r w:rsidRPr="00040B58">
              <w:rPr>
                <w:sz w:val="16"/>
                <w:szCs w:val="16"/>
              </w:rPr>
              <w:t>315618100002563                                 х. Верхнеподпольный, ул. Советская 52</w:t>
            </w:r>
          </w:p>
        </w:tc>
        <w:tc>
          <w:tcPr>
            <w:tcW w:w="1417" w:type="dxa"/>
          </w:tcPr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магазин</w:t>
            </w:r>
          </w:p>
        </w:tc>
        <w:tc>
          <w:tcPr>
            <w:tcW w:w="1276" w:type="dxa"/>
          </w:tcPr>
          <w:p w:rsidR="00040B58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Договор № 21/АП/ЮЛ</w:t>
            </w:r>
          </w:p>
        </w:tc>
        <w:tc>
          <w:tcPr>
            <w:tcW w:w="992" w:type="dxa"/>
          </w:tcPr>
          <w:p w:rsidR="00040B58" w:rsidRPr="00CE2893" w:rsidRDefault="00040B58" w:rsidP="00040B58">
            <w:pPr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20.01.2023</w:t>
            </w:r>
          </w:p>
        </w:tc>
      </w:tr>
      <w:tr w:rsidR="00B754E0" w:rsidRPr="00CE2893" w:rsidTr="00E735C0">
        <w:trPr>
          <w:trHeight w:val="285"/>
          <w:jc w:val="center"/>
        </w:trPr>
        <w:tc>
          <w:tcPr>
            <w:tcW w:w="417" w:type="dxa"/>
          </w:tcPr>
          <w:p w:rsidR="00B754E0" w:rsidRPr="00CE2893" w:rsidRDefault="00B754E0" w:rsidP="00B754E0">
            <w:pPr>
              <w:rPr>
                <w:rFonts w:eastAsia="SimSun"/>
                <w:color w:val="00000A"/>
                <w:sz w:val="16"/>
                <w:szCs w:val="16"/>
                <w:lang w:val="en-US"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3</w:t>
            </w:r>
            <w:r w:rsidRPr="00CE2893">
              <w:rPr>
                <w:rFonts w:eastAsia="SimSun"/>
                <w:color w:val="00000A"/>
                <w:sz w:val="16"/>
                <w:szCs w:val="16"/>
                <w:lang w:val="en-US" w:eastAsia="en-US"/>
              </w:rPr>
              <w:t>3</w:t>
            </w:r>
          </w:p>
        </w:tc>
        <w:tc>
          <w:tcPr>
            <w:tcW w:w="1846" w:type="dxa"/>
            <w:vAlign w:val="center"/>
          </w:tcPr>
          <w:p w:rsidR="00B754E0" w:rsidRPr="00CE2893" w:rsidRDefault="00B754E0" w:rsidP="00B754E0">
            <w:pPr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х. Верхнеподпольный,</w:t>
            </w:r>
          </w:p>
          <w:p w:rsidR="00B754E0" w:rsidRPr="00CE2893" w:rsidRDefault="00B754E0" w:rsidP="00B754E0">
            <w:pPr>
              <w:jc w:val="center"/>
              <w:rPr>
                <w:color w:val="00000A"/>
                <w:sz w:val="16"/>
                <w:szCs w:val="16"/>
              </w:rPr>
            </w:pPr>
            <w:r w:rsidRPr="00CE2893">
              <w:rPr>
                <w:color w:val="00000A"/>
                <w:sz w:val="16"/>
                <w:szCs w:val="16"/>
              </w:rPr>
              <w:t>ул. Дружбы № 71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B754E0" w:rsidRPr="00F27FDE" w:rsidRDefault="00B754E0" w:rsidP="00B754E0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47.191723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B754E0" w:rsidRPr="00F27FDE" w:rsidRDefault="00B754E0" w:rsidP="00B754E0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40.071244</w:t>
            </w:r>
          </w:p>
        </w:tc>
        <w:tc>
          <w:tcPr>
            <w:tcW w:w="1134" w:type="dxa"/>
          </w:tcPr>
          <w:p w:rsidR="00B754E0" w:rsidRPr="00CE2893" w:rsidRDefault="00B754E0" w:rsidP="00B754E0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1134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992" w:type="dxa"/>
          </w:tcPr>
          <w:p w:rsidR="00B754E0" w:rsidRPr="00CE2893" w:rsidRDefault="00B754E0" w:rsidP="00B754E0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1418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Администрация Верхнеподпольненского сельского поселения</w:t>
            </w:r>
          </w:p>
        </w:tc>
        <w:tc>
          <w:tcPr>
            <w:tcW w:w="1417" w:type="dxa"/>
            <w:vAlign w:val="center"/>
          </w:tcPr>
          <w:p w:rsidR="00B754E0" w:rsidRPr="00040B58" w:rsidRDefault="00B754E0" w:rsidP="00B754E0">
            <w:pPr>
              <w:jc w:val="center"/>
              <w:rPr>
                <w:sz w:val="16"/>
                <w:szCs w:val="16"/>
              </w:rPr>
            </w:pPr>
            <w:r w:rsidRPr="00040B58">
              <w:rPr>
                <w:sz w:val="16"/>
                <w:szCs w:val="16"/>
              </w:rPr>
              <w:t>1056102027134</w:t>
            </w:r>
          </w:p>
        </w:tc>
        <w:tc>
          <w:tcPr>
            <w:tcW w:w="1417" w:type="dxa"/>
          </w:tcPr>
          <w:p w:rsidR="00B754E0" w:rsidRPr="00CE2893" w:rsidRDefault="00B754E0" w:rsidP="00B754E0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население ул. Дружбы от № 36 до № 71</w:t>
            </w:r>
          </w:p>
        </w:tc>
        <w:tc>
          <w:tcPr>
            <w:tcW w:w="1276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 xml:space="preserve">Акт по определению мест сбора ТКО № </w:t>
            </w:r>
            <w:r>
              <w:rPr>
                <w:rFonts w:eastAsia="Calibri"/>
                <w:sz w:val="16"/>
                <w:szCs w:val="16"/>
              </w:rPr>
              <w:t>1</w:t>
            </w:r>
            <w:r w:rsidRPr="00CE2893">
              <w:rPr>
                <w:rFonts w:eastAsia="Calibri"/>
                <w:sz w:val="16"/>
                <w:szCs w:val="16"/>
              </w:rPr>
              <w:t xml:space="preserve"> от </w:t>
            </w:r>
            <w:r>
              <w:rPr>
                <w:rFonts w:eastAsia="Calibri"/>
                <w:sz w:val="16"/>
                <w:szCs w:val="16"/>
              </w:rPr>
              <w:t>01.08.2024</w:t>
            </w:r>
          </w:p>
        </w:tc>
        <w:tc>
          <w:tcPr>
            <w:tcW w:w="992" w:type="dxa"/>
          </w:tcPr>
          <w:p w:rsidR="00B754E0" w:rsidRPr="00CE2893" w:rsidRDefault="00B754E0" w:rsidP="00B754E0">
            <w:pPr>
              <w:rPr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05.08.2024</w:t>
            </w:r>
          </w:p>
        </w:tc>
      </w:tr>
      <w:tr w:rsidR="00B754E0" w:rsidRPr="00CE2893" w:rsidTr="00E735C0">
        <w:trPr>
          <w:trHeight w:val="285"/>
          <w:jc w:val="center"/>
        </w:trPr>
        <w:tc>
          <w:tcPr>
            <w:tcW w:w="417" w:type="dxa"/>
          </w:tcPr>
          <w:p w:rsidR="00B754E0" w:rsidRPr="00CE2893" w:rsidRDefault="00B754E0" w:rsidP="00B754E0">
            <w:pPr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34</w:t>
            </w:r>
          </w:p>
        </w:tc>
        <w:tc>
          <w:tcPr>
            <w:tcW w:w="1846" w:type="dxa"/>
            <w:vAlign w:val="center"/>
          </w:tcPr>
          <w:p w:rsidR="00B754E0" w:rsidRPr="00CE2893" w:rsidRDefault="00B754E0" w:rsidP="00B754E0">
            <w:pPr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х. Верхнеподпольный,</w:t>
            </w:r>
          </w:p>
          <w:p w:rsidR="00B754E0" w:rsidRPr="00CE2893" w:rsidRDefault="00B754E0" w:rsidP="00B754E0">
            <w:pPr>
              <w:jc w:val="center"/>
              <w:rPr>
                <w:color w:val="00000A"/>
                <w:sz w:val="16"/>
                <w:szCs w:val="16"/>
              </w:rPr>
            </w:pPr>
            <w:r w:rsidRPr="00CE2893">
              <w:rPr>
                <w:color w:val="00000A"/>
                <w:sz w:val="16"/>
                <w:szCs w:val="16"/>
              </w:rPr>
              <w:t>ул. Дружбы № 43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B754E0" w:rsidRPr="00F27FDE" w:rsidRDefault="00B754E0" w:rsidP="00B754E0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47.191160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B754E0" w:rsidRPr="00F27FDE" w:rsidRDefault="00B754E0" w:rsidP="00B754E0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40.067685</w:t>
            </w:r>
          </w:p>
        </w:tc>
        <w:tc>
          <w:tcPr>
            <w:tcW w:w="1134" w:type="dxa"/>
          </w:tcPr>
          <w:p w:rsidR="00B754E0" w:rsidRPr="00CE2893" w:rsidRDefault="00B754E0" w:rsidP="00B754E0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1134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992" w:type="dxa"/>
          </w:tcPr>
          <w:p w:rsidR="00B754E0" w:rsidRPr="00CE2893" w:rsidRDefault="00B754E0" w:rsidP="00B754E0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1418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Администрация Верхнеподпольненского сельского поселения</w:t>
            </w:r>
          </w:p>
        </w:tc>
        <w:tc>
          <w:tcPr>
            <w:tcW w:w="1417" w:type="dxa"/>
            <w:vAlign w:val="center"/>
          </w:tcPr>
          <w:p w:rsidR="00B754E0" w:rsidRPr="00040B58" w:rsidRDefault="00B754E0" w:rsidP="00B754E0">
            <w:pPr>
              <w:jc w:val="center"/>
              <w:rPr>
                <w:sz w:val="16"/>
                <w:szCs w:val="16"/>
              </w:rPr>
            </w:pPr>
            <w:r w:rsidRPr="00040B58">
              <w:rPr>
                <w:sz w:val="16"/>
                <w:szCs w:val="16"/>
              </w:rPr>
              <w:t>1056102027134</w:t>
            </w:r>
          </w:p>
        </w:tc>
        <w:tc>
          <w:tcPr>
            <w:tcW w:w="1417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население ул. Дружбы от № 71 до № 31</w:t>
            </w:r>
          </w:p>
        </w:tc>
        <w:tc>
          <w:tcPr>
            <w:tcW w:w="1276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 xml:space="preserve">Акт по определению мест сбора ТКО № </w:t>
            </w:r>
            <w:r>
              <w:rPr>
                <w:rFonts w:eastAsia="Calibri"/>
                <w:sz w:val="16"/>
                <w:szCs w:val="16"/>
              </w:rPr>
              <w:t>1</w:t>
            </w:r>
            <w:r w:rsidRPr="00CE2893">
              <w:rPr>
                <w:rFonts w:eastAsia="Calibri"/>
                <w:sz w:val="16"/>
                <w:szCs w:val="16"/>
              </w:rPr>
              <w:t xml:space="preserve"> от </w:t>
            </w:r>
            <w:r>
              <w:rPr>
                <w:rFonts w:eastAsia="Calibri"/>
                <w:sz w:val="16"/>
                <w:szCs w:val="16"/>
              </w:rPr>
              <w:t>01.08.2024</w:t>
            </w:r>
          </w:p>
        </w:tc>
        <w:tc>
          <w:tcPr>
            <w:tcW w:w="992" w:type="dxa"/>
          </w:tcPr>
          <w:p w:rsidR="00B754E0" w:rsidRPr="00CE2893" w:rsidRDefault="00B754E0" w:rsidP="00B754E0">
            <w:pPr>
              <w:rPr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05.08.2024</w:t>
            </w:r>
          </w:p>
        </w:tc>
      </w:tr>
      <w:tr w:rsidR="00B754E0" w:rsidRPr="00CE2893" w:rsidTr="00E735C0">
        <w:trPr>
          <w:trHeight w:val="285"/>
          <w:jc w:val="center"/>
        </w:trPr>
        <w:tc>
          <w:tcPr>
            <w:tcW w:w="417" w:type="dxa"/>
          </w:tcPr>
          <w:p w:rsidR="00B754E0" w:rsidRPr="00CE2893" w:rsidRDefault="00B754E0" w:rsidP="00B754E0">
            <w:pPr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1846" w:type="dxa"/>
            <w:vAlign w:val="center"/>
          </w:tcPr>
          <w:p w:rsidR="00B754E0" w:rsidRPr="00CE2893" w:rsidRDefault="00B754E0" w:rsidP="00B754E0">
            <w:pPr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х. Верхнеподпольный,</w:t>
            </w:r>
          </w:p>
          <w:p w:rsidR="00B754E0" w:rsidRPr="00CE2893" w:rsidRDefault="00B754E0" w:rsidP="00B754E0">
            <w:pPr>
              <w:jc w:val="center"/>
              <w:rPr>
                <w:color w:val="00000A"/>
                <w:sz w:val="16"/>
                <w:szCs w:val="16"/>
              </w:rPr>
            </w:pPr>
            <w:r w:rsidRPr="00CE2893">
              <w:rPr>
                <w:color w:val="00000A"/>
                <w:sz w:val="16"/>
                <w:szCs w:val="16"/>
              </w:rPr>
              <w:t>ул. Дружбы № 3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B754E0" w:rsidRPr="00F27FDE" w:rsidRDefault="00B754E0" w:rsidP="00B754E0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47.189214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B754E0" w:rsidRPr="00F27FDE" w:rsidRDefault="00B754E0" w:rsidP="00B754E0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40.062167</w:t>
            </w:r>
          </w:p>
        </w:tc>
        <w:tc>
          <w:tcPr>
            <w:tcW w:w="1134" w:type="dxa"/>
          </w:tcPr>
          <w:p w:rsidR="00B754E0" w:rsidRPr="00CE2893" w:rsidRDefault="00B754E0" w:rsidP="00B754E0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4</w:t>
            </w:r>
          </w:p>
        </w:tc>
        <w:tc>
          <w:tcPr>
            <w:tcW w:w="1134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992" w:type="dxa"/>
          </w:tcPr>
          <w:p w:rsidR="00B754E0" w:rsidRPr="00CE2893" w:rsidRDefault="00B754E0" w:rsidP="00B754E0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1418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Администрация Верхнеподпольненского сельского поселения</w:t>
            </w:r>
          </w:p>
        </w:tc>
        <w:tc>
          <w:tcPr>
            <w:tcW w:w="1417" w:type="dxa"/>
            <w:vAlign w:val="center"/>
          </w:tcPr>
          <w:p w:rsidR="00B754E0" w:rsidRPr="00040B58" w:rsidRDefault="00B754E0" w:rsidP="00B754E0">
            <w:pPr>
              <w:jc w:val="center"/>
              <w:rPr>
                <w:sz w:val="16"/>
                <w:szCs w:val="16"/>
              </w:rPr>
            </w:pPr>
            <w:r w:rsidRPr="00040B58">
              <w:rPr>
                <w:sz w:val="16"/>
                <w:szCs w:val="16"/>
              </w:rPr>
              <w:t>1056102027134</w:t>
            </w:r>
          </w:p>
        </w:tc>
        <w:tc>
          <w:tcPr>
            <w:tcW w:w="1417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население ул. Дружбы от № 1 до № 25</w:t>
            </w:r>
          </w:p>
        </w:tc>
        <w:tc>
          <w:tcPr>
            <w:tcW w:w="1276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 xml:space="preserve">Акт по определению мест сбора ТКО № </w:t>
            </w:r>
            <w:r>
              <w:rPr>
                <w:rFonts w:eastAsia="Calibri"/>
                <w:sz w:val="16"/>
                <w:szCs w:val="16"/>
              </w:rPr>
              <w:t>1</w:t>
            </w:r>
            <w:r w:rsidRPr="00CE2893">
              <w:rPr>
                <w:rFonts w:eastAsia="Calibri"/>
                <w:sz w:val="16"/>
                <w:szCs w:val="16"/>
              </w:rPr>
              <w:t xml:space="preserve"> от </w:t>
            </w:r>
            <w:r>
              <w:rPr>
                <w:rFonts w:eastAsia="Calibri"/>
                <w:sz w:val="16"/>
                <w:szCs w:val="16"/>
              </w:rPr>
              <w:t>01.08.2024</w:t>
            </w:r>
          </w:p>
        </w:tc>
        <w:tc>
          <w:tcPr>
            <w:tcW w:w="992" w:type="dxa"/>
          </w:tcPr>
          <w:p w:rsidR="00B754E0" w:rsidRPr="00CE2893" w:rsidRDefault="00B754E0" w:rsidP="00B754E0">
            <w:pPr>
              <w:rPr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05.08.2024</w:t>
            </w:r>
          </w:p>
        </w:tc>
      </w:tr>
      <w:tr w:rsidR="00B754E0" w:rsidRPr="00CE2893" w:rsidTr="00E735C0">
        <w:trPr>
          <w:trHeight w:val="285"/>
          <w:jc w:val="center"/>
        </w:trPr>
        <w:tc>
          <w:tcPr>
            <w:tcW w:w="417" w:type="dxa"/>
          </w:tcPr>
          <w:p w:rsidR="00B754E0" w:rsidRPr="00CE2893" w:rsidRDefault="00B754E0" w:rsidP="00B754E0">
            <w:pPr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36</w:t>
            </w:r>
          </w:p>
        </w:tc>
        <w:tc>
          <w:tcPr>
            <w:tcW w:w="1846" w:type="dxa"/>
            <w:vAlign w:val="center"/>
          </w:tcPr>
          <w:p w:rsidR="00B754E0" w:rsidRPr="00CE2893" w:rsidRDefault="00B754E0" w:rsidP="00B754E0">
            <w:pPr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х. Верхнеподпольный,</w:t>
            </w:r>
          </w:p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sz w:val="16"/>
                <w:szCs w:val="16"/>
              </w:rPr>
              <w:t>ул. Зеленая № 13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B754E0" w:rsidRPr="00F27FDE" w:rsidRDefault="00B754E0" w:rsidP="00B754E0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47.187854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B754E0" w:rsidRPr="00F27FDE" w:rsidRDefault="00B754E0" w:rsidP="00B754E0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40.060673</w:t>
            </w:r>
          </w:p>
        </w:tc>
        <w:tc>
          <w:tcPr>
            <w:tcW w:w="1134" w:type="dxa"/>
          </w:tcPr>
          <w:p w:rsidR="00B754E0" w:rsidRPr="00CE2893" w:rsidRDefault="00B754E0" w:rsidP="00B754E0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1134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992" w:type="dxa"/>
          </w:tcPr>
          <w:p w:rsidR="00B754E0" w:rsidRPr="00CE2893" w:rsidRDefault="00B754E0" w:rsidP="00B754E0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1418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Администрация Верхнеподпольненского сельского поселения</w:t>
            </w:r>
          </w:p>
        </w:tc>
        <w:tc>
          <w:tcPr>
            <w:tcW w:w="1417" w:type="dxa"/>
            <w:vAlign w:val="center"/>
          </w:tcPr>
          <w:p w:rsidR="00B754E0" w:rsidRPr="00040B58" w:rsidRDefault="00B754E0" w:rsidP="00B754E0">
            <w:pPr>
              <w:jc w:val="center"/>
              <w:rPr>
                <w:sz w:val="16"/>
                <w:szCs w:val="16"/>
              </w:rPr>
            </w:pPr>
            <w:r w:rsidRPr="00040B58">
              <w:rPr>
                <w:sz w:val="16"/>
                <w:szCs w:val="16"/>
              </w:rPr>
              <w:t>1056102027134</w:t>
            </w:r>
          </w:p>
        </w:tc>
        <w:tc>
          <w:tcPr>
            <w:tcW w:w="1417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население ул. Зеленая от № 1 до № 35</w:t>
            </w:r>
          </w:p>
        </w:tc>
        <w:tc>
          <w:tcPr>
            <w:tcW w:w="1276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 xml:space="preserve">Акт по определению мест сбора ТКО № </w:t>
            </w:r>
            <w:r>
              <w:rPr>
                <w:rFonts w:eastAsia="Calibri"/>
                <w:sz w:val="16"/>
                <w:szCs w:val="16"/>
              </w:rPr>
              <w:t>1</w:t>
            </w:r>
            <w:r w:rsidRPr="00CE2893">
              <w:rPr>
                <w:rFonts w:eastAsia="Calibri"/>
                <w:sz w:val="16"/>
                <w:szCs w:val="16"/>
              </w:rPr>
              <w:t xml:space="preserve"> от </w:t>
            </w:r>
            <w:r>
              <w:rPr>
                <w:rFonts w:eastAsia="Calibri"/>
                <w:sz w:val="16"/>
                <w:szCs w:val="16"/>
              </w:rPr>
              <w:t>01.08.2024</w:t>
            </w:r>
          </w:p>
        </w:tc>
        <w:tc>
          <w:tcPr>
            <w:tcW w:w="992" w:type="dxa"/>
          </w:tcPr>
          <w:p w:rsidR="00B754E0" w:rsidRPr="00CE2893" w:rsidRDefault="00B754E0" w:rsidP="00B754E0">
            <w:pPr>
              <w:rPr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05.08.2024</w:t>
            </w:r>
          </w:p>
        </w:tc>
      </w:tr>
      <w:tr w:rsidR="00B754E0" w:rsidRPr="00CE2893" w:rsidTr="00E735C0">
        <w:trPr>
          <w:trHeight w:val="285"/>
          <w:jc w:val="center"/>
        </w:trPr>
        <w:tc>
          <w:tcPr>
            <w:tcW w:w="417" w:type="dxa"/>
          </w:tcPr>
          <w:p w:rsidR="00B754E0" w:rsidRPr="00CE2893" w:rsidRDefault="00B754E0" w:rsidP="00B754E0">
            <w:pPr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37</w:t>
            </w:r>
          </w:p>
        </w:tc>
        <w:tc>
          <w:tcPr>
            <w:tcW w:w="1846" w:type="dxa"/>
            <w:vAlign w:val="center"/>
          </w:tcPr>
          <w:p w:rsidR="00B754E0" w:rsidRPr="00CE2893" w:rsidRDefault="00B754E0" w:rsidP="00B754E0">
            <w:pPr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х. Верхнеподпольный,</w:t>
            </w:r>
          </w:p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sz w:val="16"/>
                <w:szCs w:val="16"/>
              </w:rPr>
              <w:t>ул. Зеленая № 57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B754E0" w:rsidRPr="00F27FDE" w:rsidRDefault="00B754E0" w:rsidP="00B754E0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47.188790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B754E0" w:rsidRPr="00F27FDE" w:rsidRDefault="00B754E0" w:rsidP="00B754E0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40.053474</w:t>
            </w:r>
          </w:p>
        </w:tc>
        <w:tc>
          <w:tcPr>
            <w:tcW w:w="1134" w:type="dxa"/>
          </w:tcPr>
          <w:p w:rsidR="00B754E0" w:rsidRPr="00CE2893" w:rsidRDefault="00B754E0" w:rsidP="00B754E0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1134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992" w:type="dxa"/>
          </w:tcPr>
          <w:p w:rsidR="00B754E0" w:rsidRPr="00CE2893" w:rsidRDefault="00B754E0" w:rsidP="00B754E0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1418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Администрация Верхнеподпольненского сельского поселения</w:t>
            </w:r>
          </w:p>
        </w:tc>
        <w:tc>
          <w:tcPr>
            <w:tcW w:w="1417" w:type="dxa"/>
            <w:vAlign w:val="center"/>
          </w:tcPr>
          <w:p w:rsidR="00B754E0" w:rsidRPr="00040B58" w:rsidRDefault="00B754E0" w:rsidP="00B754E0">
            <w:pPr>
              <w:jc w:val="center"/>
              <w:rPr>
                <w:sz w:val="16"/>
                <w:szCs w:val="16"/>
              </w:rPr>
            </w:pPr>
            <w:r w:rsidRPr="00040B58">
              <w:rPr>
                <w:sz w:val="16"/>
                <w:szCs w:val="16"/>
              </w:rPr>
              <w:t>1056102027134</w:t>
            </w:r>
          </w:p>
        </w:tc>
        <w:tc>
          <w:tcPr>
            <w:tcW w:w="1417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население ул. Зеленая от № 37 до № 83</w:t>
            </w:r>
          </w:p>
        </w:tc>
        <w:tc>
          <w:tcPr>
            <w:tcW w:w="1276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 xml:space="preserve">Акт по определению мест сбора ТКО № </w:t>
            </w:r>
            <w:r>
              <w:rPr>
                <w:rFonts w:eastAsia="Calibri"/>
                <w:sz w:val="16"/>
                <w:szCs w:val="16"/>
              </w:rPr>
              <w:t>1</w:t>
            </w:r>
            <w:r w:rsidRPr="00CE2893">
              <w:rPr>
                <w:rFonts w:eastAsia="Calibri"/>
                <w:sz w:val="16"/>
                <w:szCs w:val="16"/>
              </w:rPr>
              <w:t xml:space="preserve"> от </w:t>
            </w:r>
            <w:r>
              <w:rPr>
                <w:rFonts w:eastAsia="Calibri"/>
                <w:sz w:val="16"/>
                <w:szCs w:val="16"/>
              </w:rPr>
              <w:t>01.08.2024</w:t>
            </w:r>
          </w:p>
        </w:tc>
        <w:tc>
          <w:tcPr>
            <w:tcW w:w="992" w:type="dxa"/>
          </w:tcPr>
          <w:p w:rsidR="00B754E0" w:rsidRPr="00CE2893" w:rsidRDefault="00B754E0" w:rsidP="00B754E0">
            <w:pPr>
              <w:rPr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05.08.2024</w:t>
            </w:r>
          </w:p>
        </w:tc>
      </w:tr>
      <w:tr w:rsidR="00B754E0" w:rsidRPr="00CE2893" w:rsidTr="00E735C0">
        <w:trPr>
          <w:trHeight w:val="285"/>
          <w:jc w:val="center"/>
        </w:trPr>
        <w:tc>
          <w:tcPr>
            <w:tcW w:w="417" w:type="dxa"/>
          </w:tcPr>
          <w:p w:rsidR="00B754E0" w:rsidRPr="00CE2893" w:rsidRDefault="00B754E0" w:rsidP="00B754E0">
            <w:pPr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38</w:t>
            </w:r>
          </w:p>
        </w:tc>
        <w:tc>
          <w:tcPr>
            <w:tcW w:w="1846" w:type="dxa"/>
            <w:vAlign w:val="center"/>
          </w:tcPr>
          <w:p w:rsidR="00B754E0" w:rsidRPr="00CE2893" w:rsidRDefault="00B754E0" w:rsidP="00B754E0">
            <w:pPr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х. Верхнеподпольный,</w:t>
            </w:r>
          </w:p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sz w:val="16"/>
                <w:szCs w:val="16"/>
              </w:rPr>
              <w:t>ул. Новая № 8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B754E0" w:rsidRPr="00F27FDE" w:rsidRDefault="00B754E0" w:rsidP="00B754E0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47.188256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B754E0" w:rsidRPr="00F27FDE" w:rsidRDefault="00B754E0" w:rsidP="00B754E0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40.072197</w:t>
            </w:r>
          </w:p>
        </w:tc>
        <w:tc>
          <w:tcPr>
            <w:tcW w:w="1134" w:type="dxa"/>
          </w:tcPr>
          <w:p w:rsidR="00B754E0" w:rsidRPr="00CE2893" w:rsidRDefault="00B754E0" w:rsidP="00B754E0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1134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992" w:type="dxa"/>
          </w:tcPr>
          <w:p w:rsidR="00B754E0" w:rsidRPr="00CE2893" w:rsidRDefault="00B754E0" w:rsidP="00B754E0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1418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Администрация Верхнеподпольненского сельского поселения</w:t>
            </w:r>
          </w:p>
        </w:tc>
        <w:tc>
          <w:tcPr>
            <w:tcW w:w="1417" w:type="dxa"/>
            <w:vAlign w:val="center"/>
          </w:tcPr>
          <w:p w:rsidR="00B754E0" w:rsidRPr="00040B58" w:rsidRDefault="00B754E0" w:rsidP="00B754E0">
            <w:pPr>
              <w:jc w:val="center"/>
              <w:rPr>
                <w:sz w:val="16"/>
                <w:szCs w:val="16"/>
              </w:rPr>
            </w:pPr>
            <w:r w:rsidRPr="00040B58">
              <w:rPr>
                <w:sz w:val="16"/>
                <w:szCs w:val="16"/>
              </w:rPr>
              <w:t>1056102027134</w:t>
            </w:r>
          </w:p>
        </w:tc>
        <w:tc>
          <w:tcPr>
            <w:tcW w:w="1417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население ул. Новая от № 1 до № 19</w:t>
            </w:r>
          </w:p>
        </w:tc>
        <w:tc>
          <w:tcPr>
            <w:tcW w:w="1276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 xml:space="preserve">Акт по определению мест сбора ТКО № </w:t>
            </w:r>
            <w:r>
              <w:rPr>
                <w:rFonts w:eastAsia="Calibri"/>
                <w:sz w:val="16"/>
                <w:szCs w:val="16"/>
              </w:rPr>
              <w:t>1</w:t>
            </w:r>
            <w:r w:rsidRPr="00CE2893">
              <w:rPr>
                <w:rFonts w:eastAsia="Calibri"/>
                <w:sz w:val="16"/>
                <w:szCs w:val="16"/>
              </w:rPr>
              <w:t xml:space="preserve"> от </w:t>
            </w:r>
            <w:r>
              <w:rPr>
                <w:rFonts w:eastAsia="Calibri"/>
                <w:sz w:val="16"/>
                <w:szCs w:val="16"/>
              </w:rPr>
              <w:t>01.08.2024</w:t>
            </w:r>
          </w:p>
        </w:tc>
        <w:tc>
          <w:tcPr>
            <w:tcW w:w="992" w:type="dxa"/>
          </w:tcPr>
          <w:p w:rsidR="00B754E0" w:rsidRPr="00CE2893" w:rsidRDefault="00B754E0" w:rsidP="00B754E0">
            <w:pPr>
              <w:rPr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05.08.2024</w:t>
            </w:r>
          </w:p>
        </w:tc>
      </w:tr>
      <w:tr w:rsidR="00B754E0" w:rsidRPr="00CE2893" w:rsidTr="00E735C0">
        <w:trPr>
          <w:trHeight w:val="285"/>
          <w:jc w:val="center"/>
        </w:trPr>
        <w:tc>
          <w:tcPr>
            <w:tcW w:w="417" w:type="dxa"/>
          </w:tcPr>
          <w:p w:rsidR="00B754E0" w:rsidRPr="00CE2893" w:rsidRDefault="00B754E0" w:rsidP="00B754E0">
            <w:pPr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39</w:t>
            </w:r>
          </w:p>
        </w:tc>
        <w:tc>
          <w:tcPr>
            <w:tcW w:w="1846" w:type="dxa"/>
            <w:vAlign w:val="center"/>
          </w:tcPr>
          <w:p w:rsidR="00B754E0" w:rsidRPr="00CE2893" w:rsidRDefault="00B754E0" w:rsidP="00B754E0">
            <w:pPr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х. Верхнеподпольный,</w:t>
            </w:r>
          </w:p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sz w:val="16"/>
                <w:szCs w:val="16"/>
              </w:rPr>
              <w:t>ул. Мира № 10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B754E0" w:rsidRPr="00F27FDE" w:rsidRDefault="00B754E0" w:rsidP="00B754E0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47.189497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B754E0" w:rsidRPr="00F27FDE" w:rsidRDefault="00B754E0" w:rsidP="00B754E0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40.070593</w:t>
            </w:r>
          </w:p>
        </w:tc>
        <w:tc>
          <w:tcPr>
            <w:tcW w:w="1134" w:type="dxa"/>
          </w:tcPr>
          <w:p w:rsidR="00B754E0" w:rsidRPr="00CE2893" w:rsidRDefault="00B754E0" w:rsidP="00B754E0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1134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992" w:type="dxa"/>
          </w:tcPr>
          <w:p w:rsidR="00B754E0" w:rsidRPr="00CE2893" w:rsidRDefault="00B754E0" w:rsidP="00B754E0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1418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Администрация Верхнеподпольненского сельского поселения</w:t>
            </w:r>
          </w:p>
        </w:tc>
        <w:tc>
          <w:tcPr>
            <w:tcW w:w="1417" w:type="dxa"/>
            <w:vAlign w:val="center"/>
          </w:tcPr>
          <w:p w:rsidR="00B754E0" w:rsidRPr="00040B58" w:rsidRDefault="00B754E0" w:rsidP="00B754E0">
            <w:pPr>
              <w:jc w:val="center"/>
              <w:rPr>
                <w:sz w:val="16"/>
                <w:szCs w:val="16"/>
              </w:rPr>
            </w:pPr>
            <w:r w:rsidRPr="00040B58">
              <w:rPr>
                <w:sz w:val="16"/>
                <w:szCs w:val="16"/>
              </w:rPr>
              <w:t>1056102027134</w:t>
            </w:r>
          </w:p>
        </w:tc>
        <w:tc>
          <w:tcPr>
            <w:tcW w:w="1417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население ул. Мира от № 1 до № 28</w:t>
            </w:r>
          </w:p>
        </w:tc>
        <w:tc>
          <w:tcPr>
            <w:tcW w:w="1276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 xml:space="preserve">Акт по определению мест сбора ТКО № </w:t>
            </w:r>
            <w:r>
              <w:rPr>
                <w:rFonts w:eastAsia="Calibri"/>
                <w:sz w:val="16"/>
                <w:szCs w:val="16"/>
              </w:rPr>
              <w:t>1</w:t>
            </w:r>
            <w:r w:rsidRPr="00CE2893">
              <w:rPr>
                <w:rFonts w:eastAsia="Calibri"/>
                <w:sz w:val="16"/>
                <w:szCs w:val="16"/>
              </w:rPr>
              <w:t xml:space="preserve"> от </w:t>
            </w:r>
            <w:r>
              <w:rPr>
                <w:rFonts w:eastAsia="Calibri"/>
                <w:sz w:val="16"/>
                <w:szCs w:val="16"/>
              </w:rPr>
              <w:t>01.08.2024</w:t>
            </w:r>
          </w:p>
        </w:tc>
        <w:tc>
          <w:tcPr>
            <w:tcW w:w="992" w:type="dxa"/>
          </w:tcPr>
          <w:p w:rsidR="00B754E0" w:rsidRPr="00CE2893" w:rsidRDefault="00B754E0" w:rsidP="00B754E0">
            <w:pPr>
              <w:rPr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05.08.2024</w:t>
            </w:r>
          </w:p>
        </w:tc>
      </w:tr>
      <w:tr w:rsidR="00B754E0" w:rsidRPr="00CE2893" w:rsidTr="00E735C0">
        <w:trPr>
          <w:trHeight w:val="285"/>
          <w:jc w:val="center"/>
        </w:trPr>
        <w:tc>
          <w:tcPr>
            <w:tcW w:w="417" w:type="dxa"/>
          </w:tcPr>
          <w:p w:rsidR="00B754E0" w:rsidRPr="00CE2893" w:rsidRDefault="00B754E0" w:rsidP="00B754E0">
            <w:pPr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1846" w:type="dxa"/>
            <w:vAlign w:val="center"/>
          </w:tcPr>
          <w:p w:rsidR="00B754E0" w:rsidRPr="00CE2893" w:rsidRDefault="00B754E0" w:rsidP="00B754E0">
            <w:pPr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х. Верхнеподпольный,</w:t>
            </w:r>
          </w:p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sz w:val="16"/>
                <w:szCs w:val="16"/>
              </w:rPr>
              <w:t>ул. Советская № 17/6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B754E0" w:rsidRPr="00F27FDE" w:rsidRDefault="00B754E0" w:rsidP="00B754E0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47.190589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B754E0" w:rsidRPr="00F27FDE" w:rsidRDefault="00B754E0" w:rsidP="00B754E0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40.049860</w:t>
            </w:r>
          </w:p>
        </w:tc>
        <w:tc>
          <w:tcPr>
            <w:tcW w:w="1134" w:type="dxa"/>
          </w:tcPr>
          <w:p w:rsidR="00B754E0" w:rsidRPr="00CE2893" w:rsidRDefault="00B754E0" w:rsidP="00B754E0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4</w:t>
            </w:r>
          </w:p>
        </w:tc>
        <w:tc>
          <w:tcPr>
            <w:tcW w:w="1134" w:type="dxa"/>
          </w:tcPr>
          <w:p w:rsidR="00B754E0" w:rsidRPr="00CE2893" w:rsidRDefault="00B754E0" w:rsidP="00B754E0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992" w:type="dxa"/>
          </w:tcPr>
          <w:p w:rsidR="00B754E0" w:rsidRPr="00CE2893" w:rsidRDefault="00B754E0" w:rsidP="00B754E0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1418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Администрация Верхнеподпольненского сельского поселения</w:t>
            </w:r>
          </w:p>
        </w:tc>
        <w:tc>
          <w:tcPr>
            <w:tcW w:w="1417" w:type="dxa"/>
            <w:vAlign w:val="center"/>
          </w:tcPr>
          <w:p w:rsidR="00B754E0" w:rsidRPr="00040B58" w:rsidRDefault="00B754E0" w:rsidP="00B754E0">
            <w:pPr>
              <w:jc w:val="center"/>
              <w:rPr>
                <w:sz w:val="16"/>
                <w:szCs w:val="16"/>
              </w:rPr>
            </w:pPr>
            <w:r w:rsidRPr="00040B58">
              <w:rPr>
                <w:sz w:val="16"/>
                <w:szCs w:val="16"/>
              </w:rPr>
              <w:t>1056102027134</w:t>
            </w:r>
          </w:p>
        </w:tc>
        <w:tc>
          <w:tcPr>
            <w:tcW w:w="1417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население ул. Советская от № 1 до № 25</w:t>
            </w:r>
          </w:p>
        </w:tc>
        <w:tc>
          <w:tcPr>
            <w:tcW w:w="1276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 xml:space="preserve">Акт по определению мест сбора ТКО № </w:t>
            </w:r>
            <w:r>
              <w:rPr>
                <w:rFonts w:eastAsia="Calibri"/>
                <w:sz w:val="16"/>
                <w:szCs w:val="16"/>
              </w:rPr>
              <w:t>1</w:t>
            </w:r>
            <w:r w:rsidRPr="00CE2893">
              <w:rPr>
                <w:rFonts w:eastAsia="Calibri"/>
                <w:sz w:val="16"/>
                <w:szCs w:val="16"/>
              </w:rPr>
              <w:t xml:space="preserve"> от </w:t>
            </w:r>
            <w:r>
              <w:rPr>
                <w:rFonts w:eastAsia="Calibri"/>
                <w:sz w:val="16"/>
                <w:szCs w:val="16"/>
              </w:rPr>
              <w:t>01.08.2024</w:t>
            </w:r>
          </w:p>
        </w:tc>
        <w:tc>
          <w:tcPr>
            <w:tcW w:w="992" w:type="dxa"/>
          </w:tcPr>
          <w:p w:rsidR="00B754E0" w:rsidRPr="00CE2893" w:rsidRDefault="00B754E0" w:rsidP="00B754E0">
            <w:pPr>
              <w:rPr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05.08.2024</w:t>
            </w:r>
          </w:p>
        </w:tc>
      </w:tr>
      <w:tr w:rsidR="00B754E0" w:rsidRPr="00CE2893" w:rsidTr="00E735C0">
        <w:trPr>
          <w:trHeight w:val="285"/>
          <w:jc w:val="center"/>
        </w:trPr>
        <w:tc>
          <w:tcPr>
            <w:tcW w:w="417" w:type="dxa"/>
          </w:tcPr>
          <w:p w:rsidR="00B754E0" w:rsidRPr="00CE2893" w:rsidRDefault="00B754E0" w:rsidP="00B754E0">
            <w:pPr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41</w:t>
            </w:r>
          </w:p>
        </w:tc>
        <w:tc>
          <w:tcPr>
            <w:tcW w:w="1846" w:type="dxa"/>
            <w:vAlign w:val="center"/>
          </w:tcPr>
          <w:p w:rsidR="00B754E0" w:rsidRPr="00CE2893" w:rsidRDefault="00B754E0" w:rsidP="00B754E0">
            <w:pPr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х. Верхнеподпольный,</w:t>
            </w:r>
          </w:p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sz w:val="16"/>
                <w:szCs w:val="16"/>
              </w:rPr>
              <w:t>ул. Советская № 99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B754E0" w:rsidRPr="00F27FDE" w:rsidRDefault="00B754E0" w:rsidP="00B754E0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47.187757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B754E0" w:rsidRPr="00F27FDE" w:rsidRDefault="00B754E0" w:rsidP="00B754E0">
            <w:pPr>
              <w:jc w:val="center"/>
              <w:rPr>
                <w:sz w:val="16"/>
                <w:szCs w:val="16"/>
              </w:rPr>
            </w:pPr>
            <w:r w:rsidRPr="00F27FDE">
              <w:rPr>
                <w:sz w:val="16"/>
                <w:szCs w:val="16"/>
              </w:rPr>
              <w:t>40.070446</w:t>
            </w:r>
          </w:p>
        </w:tc>
        <w:tc>
          <w:tcPr>
            <w:tcW w:w="1134" w:type="dxa"/>
          </w:tcPr>
          <w:p w:rsidR="00B754E0" w:rsidRPr="00CE2893" w:rsidRDefault="00B754E0" w:rsidP="00B754E0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1134" w:type="dxa"/>
          </w:tcPr>
          <w:p w:rsidR="00B754E0" w:rsidRPr="00CE2893" w:rsidRDefault="00B754E0" w:rsidP="00B754E0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992" w:type="dxa"/>
          </w:tcPr>
          <w:p w:rsidR="00B754E0" w:rsidRPr="00CE2893" w:rsidRDefault="00B754E0" w:rsidP="00B754E0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1418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Администрация Верхнеподпольненского сельского поселения</w:t>
            </w:r>
          </w:p>
        </w:tc>
        <w:tc>
          <w:tcPr>
            <w:tcW w:w="1417" w:type="dxa"/>
            <w:vAlign w:val="center"/>
          </w:tcPr>
          <w:p w:rsidR="00B754E0" w:rsidRPr="00040B58" w:rsidRDefault="00B754E0" w:rsidP="00B754E0">
            <w:pPr>
              <w:jc w:val="center"/>
              <w:rPr>
                <w:sz w:val="16"/>
                <w:szCs w:val="16"/>
              </w:rPr>
            </w:pPr>
            <w:r w:rsidRPr="00040B58">
              <w:rPr>
                <w:sz w:val="16"/>
                <w:szCs w:val="16"/>
              </w:rPr>
              <w:t>1056102027134</w:t>
            </w:r>
          </w:p>
        </w:tc>
        <w:tc>
          <w:tcPr>
            <w:tcW w:w="1417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население ул. Советская от № 83 до № 128</w:t>
            </w:r>
          </w:p>
        </w:tc>
        <w:tc>
          <w:tcPr>
            <w:tcW w:w="1276" w:type="dxa"/>
          </w:tcPr>
          <w:p w:rsidR="00B754E0" w:rsidRPr="00CE2893" w:rsidRDefault="00B754E0" w:rsidP="00B754E0">
            <w:pPr>
              <w:jc w:val="center"/>
              <w:rPr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 xml:space="preserve">Акт по определению мест сбора ТКО № </w:t>
            </w:r>
            <w:r>
              <w:rPr>
                <w:rFonts w:eastAsia="Calibri"/>
                <w:sz w:val="16"/>
                <w:szCs w:val="16"/>
              </w:rPr>
              <w:t>1</w:t>
            </w:r>
            <w:r w:rsidRPr="00CE2893">
              <w:rPr>
                <w:rFonts w:eastAsia="Calibri"/>
                <w:sz w:val="16"/>
                <w:szCs w:val="16"/>
              </w:rPr>
              <w:t xml:space="preserve"> от </w:t>
            </w:r>
            <w:r>
              <w:rPr>
                <w:rFonts w:eastAsia="Calibri"/>
                <w:sz w:val="16"/>
                <w:szCs w:val="16"/>
              </w:rPr>
              <w:t>01.08.2024</w:t>
            </w:r>
          </w:p>
        </w:tc>
        <w:tc>
          <w:tcPr>
            <w:tcW w:w="992" w:type="dxa"/>
          </w:tcPr>
          <w:p w:rsidR="00B754E0" w:rsidRPr="00CE2893" w:rsidRDefault="00B754E0" w:rsidP="00B754E0">
            <w:pPr>
              <w:rPr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05.08.2024</w:t>
            </w:r>
          </w:p>
        </w:tc>
      </w:tr>
      <w:tr w:rsidR="00F47D26" w:rsidRPr="00CE2893" w:rsidTr="00F47D26">
        <w:trPr>
          <w:trHeight w:val="285"/>
          <w:jc w:val="center"/>
        </w:trPr>
        <w:tc>
          <w:tcPr>
            <w:tcW w:w="417" w:type="dxa"/>
          </w:tcPr>
          <w:p w:rsidR="00F47D26" w:rsidRPr="00CE2893" w:rsidRDefault="00F47D26" w:rsidP="00CE2893">
            <w:pPr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44</w:t>
            </w:r>
          </w:p>
        </w:tc>
        <w:tc>
          <w:tcPr>
            <w:tcW w:w="1846" w:type="dxa"/>
            <w:vAlign w:val="center"/>
          </w:tcPr>
          <w:p w:rsidR="00F47D26" w:rsidRPr="00CE2893" w:rsidRDefault="00F47D26" w:rsidP="00CE2893">
            <w:pPr>
              <w:jc w:val="center"/>
              <w:rPr>
                <w:color w:val="00000A"/>
                <w:sz w:val="16"/>
                <w:szCs w:val="16"/>
              </w:rPr>
            </w:pPr>
            <w:r w:rsidRPr="00CE2893">
              <w:rPr>
                <w:color w:val="00000A"/>
                <w:sz w:val="16"/>
                <w:szCs w:val="16"/>
              </w:rPr>
              <w:t>х. Слава Труда</w:t>
            </w:r>
          </w:p>
          <w:p w:rsidR="00F47D26" w:rsidRPr="00CE2893" w:rsidRDefault="00F47D26" w:rsidP="00CE2893">
            <w:pPr>
              <w:jc w:val="center"/>
              <w:rPr>
                <w:color w:val="00000A"/>
                <w:sz w:val="16"/>
                <w:szCs w:val="16"/>
              </w:rPr>
            </w:pPr>
            <w:r w:rsidRPr="00CE2893">
              <w:rPr>
                <w:color w:val="00000A"/>
                <w:sz w:val="16"/>
                <w:szCs w:val="16"/>
              </w:rPr>
              <w:t xml:space="preserve">ул. Славянская 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040B58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</w:p>
          <w:p w:rsidR="00F47D26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040B58">
              <w:rPr>
                <w:rFonts w:eastAsia="Calibri"/>
                <w:sz w:val="16"/>
                <w:szCs w:val="16"/>
              </w:rPr>
              <w:t xml:space="preserve">47.144004 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40B58" w:rsidRDefault="00040B58" w:rsidP="00CE2893">
            <w:pPr>
              <w:jc w:val="center"/>
              <w:rPr>
                <w:rFonts w:eastAsia="Calibri"/>
                <w:sz w:val="16"/>
                <w:szCs w:val="16"/>
              </w:rPr>
            </w:pPr>
          </w:p>
          <w:p w:rsidR="00F47D26" w:rsidRPr="00CE2893" w:rsidRDefault="00040B58" w:rsidP="00CE2893">
            <w:pPr>
              <w:jc w:val="center"/>
              <w:rPr>
                <w:rFonts w:eastAsia="Calibri"/>
                <w:sz w:val="16"/>
                <w:szCs w:val="16"/>
              </w:rPr>
            </w:pPr>
            <w:r w:rsidRPr="00040B58">
              <w:rPr>
                <w:rFonts w:eastAsia="Calibri"/>
                <w:sz w:val="16"/>
                <w:szCs w:val="16"/>
              </w:rPr>
              <w:t>40.075946</w:t>
            </w:r>
          </w:p>
        </w:tc>
        <w:tc>
          <w:tcPr>
            <w:tcW w:w="1134" w:type="dxa"/>
          </w:tcPr>
          <w:p w:rsidR="00F47D26" w:rsidRPr="00CE2893" w:rsidRDefault="00F47D26" w:rsidP="00CE2893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1134" w:type="dxa"/>
          </w:tcPr>
          <w:p w:rsidR="00F47D26" w:rsidRPr="00CE2893" w:rsidRDefault="00F47D26" w:rsidP="00CE2893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0,36</w:t>
            </w:r>
          </w:p>
        </w:tc>
        <w:tc>
          <w:tcPr>
            <w:tcW w:w="992" w:type="dxa"/>
          </w:tcPr>
          <w:p w:rsidR="00F47D26" w:rsidRPr="00CE2893" w:rsidRDefault="00F47D26" w:rsidP="00CE2893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1418" w:type="dxa"/>
          </w:tcPr>
          <w:p w:rsidR="00F47D26" w:rsidRPr="00CE2893" w:rsidRDefault="00F47D26" w:rsidP="00CE2893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ИП Калмыкова Елена Юрьевна</w:t>
            </w:r>
          </w:p>
        </w:tc>
        <w:tc>
          <w:tcPr>
            <w:tcW w:w="1417" w:type="dxa"/>
          </w:tcPr>
          <w:p w:rsidR="00F47D26" w:rsidRDefault="00040B58" w:rsidP="00CE2893">
            <w:pPr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316619</w:t>
            </w:r>
            <w:r w:rsidR="00943193">
              <w:rPr>
                <w:rFonts w:eastAsia="Calibri"/>
                <w:sz w:val="16"/>
                <w:szCs w:val="16"/>
              </w:rPr>
              <w:t>600075621</w:t>
            </w:r>
          </w:p>
          <w:p w:rsidR="00943193" w:rsidRPr="00CE2893" w:rsidRDefault="00943193" w:rsidP="00CE2893">
            <w:pPr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пос. Дивный, ул. Советская 1 кв.5</w:t>
            </w:r>
          </w:p>
        </w:tc>
        <w:tc>
          <w:tcPr>
            <w:tcW w:w="1417" w:type="dxa"/>
          </w:tcPr>
          <w:p w:rsidR="00F47D26" w:rsidRPr="00CE2893" w:rsidRDefault="00F47D26" w:rsidP="00CE2893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магазин</w:t>
            </w:r>
          </w:p>
        </w:tc>
        <w:tc>
          <w:tcPr>
            <w:tcW w:w="1276" w:type="dxa"/>
          </w:tcPr>
          <w:p w:rsidR="00F47D26" w:rsidRPr="00CE2893" w:rsidRDefault="00F47D26" w:rsidP="00CE2893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Договор № 430/АП/ИП от 03.09.2019</w:t>
            </w:r>
          </w:p>
        </w:tc>
        <w:tc>
          <w:tcPr>
            <w:tcW w:w="992" w:type="dxa"/>
          </w:tcPr>
          <w:p w:rsidR="00F47D26" w:rsidRPr="00CE2893" w:rsidRDefault="00F47D26" w:rsidP="00CE2893">
            <w:pPr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02.11.2023</w:t>
            </w:r>
          </w:p>
        </w:tc>
      </w:tr>
      <w:tr w:rsidR="00F47D26" w:rsidRPr="00CE2893" w:rsidTr="00F47D26">
        <w:trPr>
          <w:trHeight w:val="285"/>
          <w:jc w:val="center"/>
        </w:trPr>
        <w:tc>
          <w:tcPr>
            <w:tcW w:w="417" w:type="dxa"/>
          </w:tcPr>
          <w:p w:rsidR="00F47D26" w:rsidRPr="00CE2893" w:rsidRDefault="00F47D26" w:rsidP="00CE2893">
            <w:pPr>
              <w:rPr>
                <w:rFonts w:eastAsia="SimSun"/>
                <w:color w:val="00000A"/>
                <w:sz w:val="16"/>
                <w:szCs w:val="16"/>
                <w:lang w:eastAsia="en-US"/>
              </w:rPr>
            </w:pPr>
            <w:r w:rsidRPr="00CE2893">
              <w:rPr>
                <w:rFonts w:eastAsia="SimSun"/>
                <w:color w:val="00000A"/>
                <w:sz w:val="16"/>
                <w:szCs w:val="16"/>
                <w:lang w:eastAsia="en-US"/>
              </w:rPr>
              <w:t>45</w:t>
            </w:r>
          </w:p>
        </w:tc>
        <w:tc>
          <w:tcPr>
            <w:tcW w:w="1846" w:type="dxa"/>
            <w:vAlign w:val="center"/>
          </w:tcPr>
          <w:p w:rsidR="00F47D26" w:rsidRPr="00CE2893" w:rsidRDefault="00F47D26" w:rsidP="00CE2893">
            <w:pPr>
              <w:jc w:val="center"/>
              <w:rPr>
                <w:color w:val="00000A"/>
                <w:sz w:val="16"/>
                <w:szCs w:val="16"/>
              </w:rPr>
            </w:pPr>
            <w:r w:rsidRPr="00CE2893">
              <w:rPr>
                <w:color w:val="00000A"/>
                <w:sz w:val="16"/>
                <w:szCs w:val="16"/>
              </w:rPr>
              <w:t>х. Слава Труда, ул. Дорожная 2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040B58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</w:p>
          <w:p w:rsidR="00F47D26" w:rsidRPr="00CE2893" w:rsidRDefault="00040B58" w:rsidP="00040B58">
            <w:pPr>
              <w:jc w:val="center"/>
              <w:rPr>
                <w:rFonts w:eastAsia="Calibri"/>
                <w:sz w:val="16"/>
                <w:szCs w:val="16"/>
              </w:rPr>
            </w:pPr>
            <w:r w:rsidRPr="00040B58">
              <w:rPr>
                <w:rFonts w:eastAsia="Calibri"/>
                <w:sz w:val="16"/>
                <w:szCs w:val="16"/>
              </w:rPr>
              <w:t xml:space="preserve">47.141812 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40B58" w:rsidRDefault="00040B58" w:rsidP="00CE2893">
            <w:pPr>
              <w:jc w:val="center"/>
              <w:rPr>
                <w:rFonts w:eastAsia="Calibri"/>
                <w:sz w:val="16"/>
                <w:szCs w:val="16"/>
              </w:rPr>
            </w:pPr>
          </w:p>
          <w:p w:rsidR="00F47D26" w:rsidRPr="00CE2893" w:rsidRDefault="00040B58" w:rsidP="00CE2893">
            <w:pPr>
              <w:jc w:val="center"/>
              <w:rPr>
                <w:rFonts w:eastAsia="Calibri"/>
                <w:sz w:val="16"/>
                <w:szCs w:val="16"/>
              </w:rPr>
            </w:pPr>
            <w:r w:rsidRPr="00040B58">
              <w:rPr>
                <w:rFonts w:eastAsia="Calibri"/>
                <w:sz w:val="16"/>
                <w:szCs w:val="16"/>
              </w:rPr>
              <w:t>40.079269</w:t>
            </w:r>
          </w:p>
        </w:tc>
        <w:tc>
          <w:tcPr>
            <w:tcW w:w="1134" w:type="dxa"/>
          </w:tcPr>
          <w:p w:rsidR="00F47D26" w:rsidRPr="00CE2893" w:rsidRDefault="00F47D26" w:rsidP="00CE2893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1134" w:type="dxa"/>
          </w:tcPr>
          <w:p w:rsidR="00F47D26" w:rsidRPr="00CE2893" w:rsidRDefault="00F47D26" w:rsidP="00CE2893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1,0</w:t>
            </w:r>
          </w:p>
        </w:tc>
        <w:tc>
          <w:tcPr>
            <w:tcW w:w="992" w:type="dxa"/>
          </w:tcPr>
          <w:p w:rsidR="00F47D26" w:rsidRPr="00CE2893" w:rsidRDefault="00F47D26" w:rsidP="00CE2893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1418" w:type="dxa"/>
          </w:tcPr>
          <w:p w:rsidR="00F47D26" w:rsidRPr="00CE2893" w:rsidRDefault="00F47D26" w:rsidP="00CE2893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 xml:space="preserve">ИП </w:t>
            </w:r>
            <w:proofErr w:type="spellStart"/>
            <w:r w:rsidRPr="00CE2893">
              <w:rPr>
                <w:rFonts w:eastAsia="Calibri"/>
                <w:sz w:val="16"/>
                <w:szCs w:val="16"/>
              </w:rPr>
              <w:t>Шпортенко</w:t>
            </w:r>
            <w:proofErr w:type="spellEnd"/>
            <w:r w:rsidRPr="00CE2893">
              <w:rPr>
                <w:rFonts w:eastAsia="Calibri"/>
                <w:sz w:val="16"/>
                <w:szCs w:val="16"/>
              </w:rPr>
              <w:t xml:space="preserve"> Дмитрий Александрович</w:t>
            </w:r>
          </w:p>
        </w:tc>
        <w:tc>
          <w:tcPr>
            <w:tcW w:w="1417" w:type="dxa"/>
          </w:tcPr>
          <w:p w:rsidR="00F47D26" w:rsidRDefault="00943193" w:rsidP="00CE2893">
            <w:pPr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305610218600031</w:t>
            </w:r>
          </w:p>
          <w:p w:rsidR="00943193" w:rsidRPr="00CE2893" w:rsidRDefault="00943193" w:rsidP="00CE2893">
            <w:pPr>
              <w:jc w:val="center"/>
              <w:rPr>
                <w:rFonts w:eastAsia="Calibri"/>
                <w:sz w:val="16"/>
                <w:szCs w:val="16"/>
              </w:rPr>
            </w:pPr>
            <w:proofErr w:type="spellStart"/>
            <w:r>
              <w:rPr>
                <w:rFonts w:eastAsia="Calibri"/>
                <w:sz w:val="16"/>
                <w:szCs w:val="16"/>
              </w:rPr>
              <w:t>х.Островского</w:t>
            </w:r>
            <w:proofErr w:type="spellEnd"/>
            <w:r>
              <w:rPr>
                <w:rFonts w:eastAsia="Calibri"/>
                <w:sz w:val="16"/>
                <w:szCs w:val="16"/>
              </w:rPr>
              <w:t>, ул. Молодежная 6/1</w:t>
            </w:r>
          </w:p>
        </w:tc>
        <w:tc>
          <w:tcPr>
            <w:tcW w:w="1417" w:type="dxa"/>
          </w:tcPr>
          <w:p w:rsidR="00F47D26" w:rsidRPr="00CE2893" w:rsidRDefault="00F47D26" w:rsidP="00CE2893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кафе</w:t>
            </w:r>
          </w:p>
        </w:tc>
        <w:tc>
          <w:tcPr>
            <w:tcW w:w="1276" w:type="dxa"/>
          </w:tcPr>
          <w:p w:rsidR="00F47D26" w:rsidRPr="00CE2893" w:rsidRDefault="00F47D26" w:rsidP="00CE2893">
            <w:pPr>
              <w:jc w:val="center"/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Договор № 16/АП/ИП от 01.10.2018</w:t>
            </w:r>
          </w:p>
        </w:tc>
        <w:tc>
          <w:tcPr>
            <w:tcW w:w="992" w:type="dxa"/>
          </w:tcPr>
          <w:p w:rsidR="00F47D26" w:rsidRPr="00CE2893" w:rsidRDefault="00F47D26" w:rsidP="00CE2893">
            <w:pPr>
              <w:rPr>
                <w:rFonts w:eastAsia="Calibri"/>
                <w:sz w:val="16"/>
                <w:szCs w:val="16"/>
              </w:rPr>
            </w:pPr>
            <w:r w:rsidRPr="00CE2893">
              <w:rPr>
                <w:rFonts w:eastAsia="Calibri"/>
                <w:sz w:val="16"/>
                <w:szCs w:val="16"/>
              </w:rPr>
              <w:t>02.11.2023</w:t>
            </w:r>
          </w:p>
        </w:tc>
      </w:tr>
    </w:tbl>
    <w:p w:rsidR="00657B77" w:rsidRDefault="00657B77" w:rsidP="005B536F">
      <w:pPr>
        <w:jc w:val="right"/>
        <w:rPr>
          <w:sz w:val="20"/>
        </w:rPr>
      </w:pPr>
    </w:p>
    <w:p w:rsidR="00657B77" w:rsidRDefault="00657B77" w:rsidP="005B536F">
      <w:pPr>
        <w:jc w:val="right"/>
        <w:rPr>
          <w:sz w:val="20"/>
        </w:rPr>
      </w:pPr>
    </w:p>
    <w:p w:rsidR="00657B77" w:rsidRDefault="00657B77" w:rsidP="005B536F">
      <w:pPr>
        <w:jc w:val="right"/>
        <w:rPr>
          <w:sz w:val="20"/>
        </w:rPr>
      </w:pPr>
    </w:p>
    <w:p w:rsidR="00403C28" w:rsidRDefault="00403C28" w:rsidP="005B536F">
      <w:pPr>
        <w:jc w:val="right"/>
        <w:rPr>
          <w:sz w:val="20"/>
        </w:rPr>
      </w:pPr>
    </w:p>
    <w:p w:rsidR="00403C28" w:rsidRDefault="00403C28" w:rsidP="005B536F">
      <w:pPr>
        <w:jc w:val="right"/>
        <w:rPr>
          <w:sz w:val="20"/>
        </w:rPr>
      </w:pPr>
    </w:p>
    <w:p w:rsidR="00403C28" w:rsidRDefault="00403C28" w:rsidP="005B536F">
      <w:pPr>
        <w:jc w:val="right"/>
        <w:rPr>
          <w:sz w:val="20"/>
        </w:rPr>
      </w:pPr>
    </w:p>
    <w:p w:rsidR="00403C28" w:rsidRDefault="00403C28" w:rsidP="005B536F">
      <w:pPr>
        <w:jc w:val="right"/>
        <w:rPr>
          <w:sz w:val="20"/>
        </w:rPr>
      </w:pPr>
    </w:p>
    <w:p w:rsidR="00403C28" w:rsidRDefault="00403C28" w:rsidP="005B536F">
      <w:pPr>
        <w:jc w:val="right"/>
        <w:rPr>
          <w:sz w:val="20"/>
        </w:rPr>
      </w:pPr>
    </w:p>
    <w:p w:rsidR="00403C28" w:rsidRDefault="00403C28" w:rsidP="005B536F">
      <w:pPr>
        <w:jc w:val="right"/>
        <w:rPr>
          <w:sz w:val="20"/>
        </w:rPr>
      </w:pPr>
    </w:p>
    <w:p w:rsidR="003958F4" w:rsidRDefault="003958F4" w:rsidP="005B536F">
      <w:pPr>
        <w:jc w:val="right"/>
        <w:rPr>
          <w:sz w:val="20"/>
        </w:rPr>
      </w:pPr>
    </w:p>
    <w:p w:rsidR="003958F4" w:rsidRDefault="003958F4" w:rsidP="005B536F">
      <w:pPr>
        <w:jc w:val="right"/>
        <w:rPr>
          <w:sz w:val="20"/>
        </w:rPr>
      </w:pPr>
    </w:p>
    <w:p w:rsidR="00BC4581" w:rsidRDefault="00BC4581" w:rsidP="005B536F">
      <w:pPr>
        <w:jc w:val="right"/>
        <w:rPr>
          <w:sz w:val="20"/>
        </w:rPr>
      </w:pPr>
    </w:p>
    <w:p w:rsidR="00BC4581" w:rsidRDefault="00BC4581" w:rsidP="005B536F">
      <w:pPr>
        <w:jc w:val="right"/>
        <w:rPr>
          <w:sz w:val="20"/>
        </w:rPr>
      </w:pPr>
    </w:p>
    <w:p w:rsidR="005B536F" w:rsidRPr="00CD2FFA" w:rsidRDefault="005B536F" w:rsidP="005B536F">
      <w:pPr>
        <w:jc w:val="right"/>
        <w:rPr>
          <w:sz w:val="20"/>
        </w:rPr>
      </w:pPr>
      <w:r w:rsidRPr="00CD2FFA">
        <w:rPr>
          <w:sz w:val="20"/>
        </w:rPr>
        <w:t>Приложение</w:t>
      </w:r>
      <w:r>
        <w:rPr>
          <w:sz w:val="20"/>
        </w:rPr>
        <w:t xml:space="preserve"> № 2</w:t>
      </w:r>
    </w:p>
    <w:p w:rsidR="005B536F" w:rsidRPr="00CD2FFA" w:rsidRDefault="005B536F" w:rsidP="005B536F">
      <w:pPr>
        <w:pStyle w:val="p9"/>
        <w:spacing w:before="0" w:beforeAutospacing="0" w:after="0" w:afterAutospacing="0"/>
        <w:jc w:val="right"/>
        <w:rPr>
          <w:sz w:val="20"/>
          <w:szCs w:val="20"/>
        </w:rPr>
      </w:pPr>
      <w:r w:rsidRPr="00CD2FFA">
        <w:rPr>
          <w:sz w:val="20"/>
          <w:szCs w:val="20"/>
        </w:rPr>
        <w:t xml:space="preserve">к </w:t>
      </w:r>
      <w:r w:rsidR="0044311B">
        <w:rPr>
          <w:sz w:val="20"/>
          <w:szCs w:val="20"/>
        </w:rPr>
        <w:t>п</w:t>
      </w:r>
      <w:r w:rsidRPr="00CD2FFA">
        <w:rPr>
          <w:sz w:val="20"/>
          <w:szCs w:val="20"/>
        </w:rPr>
        <w:t xml:space="preserve">остановлению Администрации </w:t>
      </w:r>
    </w:p>
    <w:p w:rsidR="005B536F" w:rsidRPr="00CD2FFA" w:rsidRDefault="005B536F" w:rsidP="005B536F">
      <w:pPr>
        <w:pStyle w:val="p9"/>
        <w:spacing w:before="0" w:beforeAutospacing="0" w:after="0" w:afterAutospacing="0"/>
        <w:jc w:val="right"/>
        <w:rPr>
          <w:sz w:val="20"/>
          <w:szCs w:val="20"/>
        </w:rPr>
      </w:pPr>
      <w:r>
        <w:rPr>
          <w:sz w:val="20"/>
          <w:szCs w:val="20"/>
        </w:rPr>
        <w:t>Верхнеподпольненского</w:t>
      </w:r>
      <w:r w:rsidRPr="00CD2FFA">
        <w:rPr>
          <w:sz w:val="20"/>
          <w:szCs w:val="20"/>
        </w:rPr>
        <w:t xml:space="preserve"> сельского поселения </w:t>
      </w:r>
    </w:p>
    <w:p w:rsidR="00403C28" w:rsidRDefault="00403C28" w:rsidP="00403C28">
      <w:pPr>
        <w:pStyle w:val="p9"/>
        <w:spacing w:before="0" w:beforeAutospacing="0" w:after="0" w:afterAutospacing="0"/>
        <w:jc w:val="right"/>
        <w:rPr>
          <w:sz w:val="20"/>
          <w:szCs w:val="20"/>
        </w:rPr>
      </w:pPr>
      <w:r w:rsidRPr="00CD2FFA">
        <w:rPr>
          <w:sz w:val="20"/>
          <w:szCs w:val="20"/>
        </w:rPr>
        <w:t xml:space="preserve">от </w:t>
      </w:r>
      <w:r w:rsidR="00BC4581">
        <w:rPr>
          <w:sz w:val="20"/>
          <w:szCs w:val="20"/>
        </w:rPr>
        <w:t>05.08</w:t>
      </w:r>
      <w:r>
        <w:rPr>
          <w:sz w:val="20"/>
          <w:szCs w:val="20"/>
        </w:rPr>
        <w:t>.</w:t>
      </w:r>
      <w:r w:rsidRPr="00CD2FFA">
        <w:rPr>
          <w:sz w:val="20"/>
          <w:szCs w:val="20"/>
        </w:rPr>
        <w:t>20</w:t>
      </w:r>
      <w:r w:rsidR="003958F4">
        <w:rPr>
          <w:sz w:val="20"/>
          <w:szCs w:val="20"/>
        </w:rPr>
        <w:t>24</w:t>
      </w:r>
      <w:r w:rsidRPr="00CD2FFA">
        <w:rPr>
          <w:sz w:val="20"/>
          <w:szCs w:val="20"/>
        </w:rPr>
        <w:t xml:space="preserve"> №</w:t>
      </w:r>
      <w:r>
        <w:rPr>
          <w:sz w:val="20"/>
          <w:szCs w:val="20"/>
        </w:rPr>
        <w:t xml:space="preserve"> </w:t>
      </w:r>
      <w:r w:rsidR="00BC4581">
        <w:rPr>
          <w:sz w:val="20"/>
          <w:szCs w:val="20"/>
        </w:rPr>
        <w:t>73</w:t>
      </w:r>
    </w:p>
    <w:p w:rsidR="005B536F" w:rsidRDefault="005B536F" w:rsidP="005B536F">
      <w:pPr>
        <w:tabs>
          <w:tab w:val="right" w:pos="14570"/>
        </w:tabs>
        <w:rPr>
          <w:szCs w:val="24"/>
        </w:rPr>
      </w:pPr>
    </w:p>
    <w:p w:rsidR="005B536F" w:rsidRPr="008403C1" w:rsidRDefault="005B536F" w:rsidP="005B536F">
      <w:pPr>
        <w:pStyle w:val="ac"/>
        <w:jc w:val="center"/>
      </w:pPr>
      <w:r w:rsidRPr="008403C1">
        <w:t>СХЕМА</w:t>
      </w:r>
    </w:p>
    <w:p w:rsidR="005B536F" w:rsidRDefault="0036624D" w:rsidP="005B536F">
      <w:pPr>
        <w:pStyle w:val="ac"/>
        <w:jc w:val="center"/>
      </w:pPr>
      <w:r w:rsidRPr="00873E76">
        <w:rPr>
          <w:sz w:val="28"/>
          <w:szCs w:val="28"/>
        </w:rPr>
        <w:t xml:space="preserve">размещения мест </w:t>
      </w:r>
      <w:r>
        <w:rPr>
          <w:sz w:val="28"/>
          <w:szCs w:val="28"/>
        </w:rPr>
        <w:t xml:space="preserve">сбора </w:t>
      </w:r>
      <w:r w:rsidR="00A21F4C" w:rsidRPr="00873E76">
        <w:rPr>
          <w:sz w:val="28"/>
          <w:szCs w:val="28"/>
        </w:rPr>
        <w:t xml:space="preserve">твердых коммунальных отходов </w:t>
      </w:r>
      <w:r w:rsidR="00772CEB">
        <w:rPr>
          <w:sz w:val="28"/>
          <w:szCs w:val="28"/>
        </w:rPr>
        <w:t xml:space="preserve">от населения </w:t>
      </w:r>
      <w:r w:rsidR="00A21F4C" w:rsidRPr="00873E76">
        <w:rPr>
          <w:sz w:val="28"/>
          <w:szCs w:val="28"/>
        </w:rPr>
        <w:t xml:space="preserve">на территории </w:t>
      </w:r>
      <w:r w:rsidR="00A21F4C">
        <w:rPr>
          <w:sz w:val="28"/>
          <w:szCs w:val="28"/>
        </w:rPr>
        <w:t>х. Верхнеподпольный</w:t>
      </w:r>
      <w:r w:rsidR="00A21F4C">
        <w:t xml:space="preserve"> </w:t>
      </w:r>
    </w:p>
    <w:p w:rsidR="005B536F" w:rsidRDefault="005B536F" w:rsidP="00207F5C">
      <w:pPr>
        <w:rPr>
          <w:szCs w:val="24"/>
        </w:rPr>
      </w:pPr>
    </w:p>
    <w:p w:rsidR="005B536F" w:rsidRDefault="00A65FAA" w:rsidP="005B536F">
      <w:r w:rsidRPr="008403C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F193AC" wp14:editId="54BAF809">
                <wp:simplePos x="0" y="0"/>
                <wp:positionH relativeFrom="column">
                  <wp:posOffset>5690870</wp:posOffset>
                </wp:positionH>
                <wp:positionV relativeFrom="paragraph">
                  <wp:posOffset>1908712</wp:posOffset>
                </wp:positionV>
                <wp:extent cx="135738" cy="135729"/>
                <wp:effectExtent l="19050" t="19050" r="36195" b="17145"/>
                <wp:wrapNone/>
                <wp:docPr id="4" name="Равнобедренный тре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738" cy="135729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23BDDE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" o:spid="_x0000_s1026" type="#_x0000_t5" style="position:absolute;margin-left:448.1pt;margin-top:150.3pt;width:10.7pt;height:10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" fillcolor="#00b050" strokecolor="#243f60 [1604]" strokeweight="2pt"/>
            </w:pict>
          </mc:Fallback>
        </mc:AlternateContent>
      </w:r>
      <w:r w:rsidR="003958F4" w:rsidRPr="008403C1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744C03C" wp14:editId="638F984F">
                <wp:simplePos x="0" y="0"/>
                <wp:positionH relativeFrom="column">
                  <wp:posOffset>5189131</wp:posOffset>
                </wp:positionH>
                <wp:positionV relativeFrom="paragraph">
                  <wp:posOffset>2302331</wp:posOffset>
                </wp:positionV>
                <wp:extent cx="136070" cy="149386"/>
                <wp:effectExtent l="19050" t="19050" r="35560" b="22225"/>
                <wp:wrapNone/>
                <wp:docPr id="31" name="Равнобедренный тре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70" cy="149386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40D14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31" o:spid="_x0000_s1026" type="#_x0000_t5" style="position:absolute;margin-left:408.6pt;margin-top:181.3pt;width:10.7pt;height:11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" fillcolor="#00b050" strokecolor="#243f60 [1604]" strokeweight="2pt"/>
            </w:pict>
          </mc:Fallback>
        </mc:AlternateContent>
      </w:r>
      <w:r w:rsidR="00657B77" w:rsidRPr="008403C1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0BA003E" wp14:editId="1AA811B5">
                <wp:simplePos x="0" y="0"/>
                <wp:positionH relativeFrom="column">
                  <wp:posOffset>7595406</wp:posOffset>
                </wp:positionH>
                <wp:positionV relativeFrom="paragraph">
                  <wp:posOffset>3075700</wp:posOffset>
                </wp:positionV>
                <wp:extent cx="136070" cy="149386"/>
                <wp:effectExtent l="19050" t="19050" r="35560" b="22225"/>
                <wp:wrapNone/>
                <wp:docPr id="30" name="Равнобедренный тре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70" cy="149386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89BC1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30" o:spid="_x0000_s1026" type="#_x0000_t5" style="position:absolute;margin-left:598.05pt;margin-top:242.2pt;width:10.7pt;height:11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" fillcolor="#00b050" strokecolor="#243f60 [1604]" strokeweight="2pt"/>
            </w:pict>
          </mc:Fallback>
        </mc:AlternateContent>
      </w:r>
      <w:r w:rsidR="00657B77" w:rsidRPr="008403C1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0BA003E" wp14:editId="1AA811B5">
                <wp:simplePos x="0" y="0"/>
                <wp:positionH relativeFrom="column">
                  <wp:posOffset>1433830</wp:posOffset>
                </wp:positionH>
                <wp:positionV relativeFrom="paragraph">
                  <wp:posOffset>1437399</wp:posOffset>
                </wp:positionV>
                <wp:extent cx="136070" cy="149386"/>
                <wp:effectExtent l="19050" t="19050" r="35560" b="22225"/>
                <wp:wrapNone/>
                <wp:docPr id="29" name="Равнобедренный тре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70" cy="149386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AB23D" id="Равнобедренный треугольник 29" o:spid="_x0000_s1026" type="#_x0000_t5" style="position:absolute;margin-left:112.9pt;margin-top:113.2pt;width:10.7pt;height:11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" fillcolor="#00b050" strokecolor="#243f60 [1604]" strokeweight="2pt"/>
            </w:pict>
          </mc:Fallback>
        </mc:AlternateContent>
      </w:r>
      <w:r w:rsidR="00657B77" w:rsidRPr="008403C1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0BA003E" wp14:editId="1AA811B5">
                <wp:simplePos x="0" y="0"/>
                <wp:positionH relativeFrom="column">
                  <wp:posOffset>2599415</wp:posOffset>
                </wp:positionH>
                <wp:positionV relativeFrom="paragraph">
                  <wp:posOffset>2705855</wp:posOffset>
                </wp:positionV>
                <wp:extent cx="136070" cy="149386"/>
                <wp:effectExtent l="19050" t="19050" r="35560" b="22225"/>
                <wp:wrapNone/>
                <wp:docPr id="27" name="Равнобедренный тре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70" cy="149386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99BF1" id="Равнобедренный треугольник 27" o:spid="_x0000_s1026" type="#_x0000_t5" style="position:absolute;margin-left:204.7pt;margin-top:213.05pt;width:10.7pt;height:11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" fillcolor="#00b050" strokecolor="#243f60 [1604]" strokeweight="2pt"/>
            </w:pict>
          </mc:Fallback>
        </mc:AlternateContent>
      </w:r>
      <w:r w:rsidR="00657B77" w:rsidRPr="008403C1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0BA003E" wp14:editId="1AA811B5">
                <wp:simplePos x="0" y="0"/>
                <wp:positionH relativeFrom="column">
                  <wp:posOffset>4588579</wp:posOffset>
                </wp:positionH>
                <wp:positionV relativeFrom="paragraph">
                  <wp:posOffset>3224701</wp:posOffset>
                </wp:positionV>
                <wp:extent cx="136070" cy="149386"/>
                <wp:effectExtent l="19050" t="19050" r="35560" b="22225"/>
                <wp:wrapNone/>
                <wp:docPr id="26" name="Равнобедренный тре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70" cy="149386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95D29" id="Равнобедренный треугольник 26" o:spid="_x0000_s1026" type="#_x0000_t5" style="position:absolute;margin-left:361.3pt;margin-top:253.9pt;width:10.7pt;height:11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" fillcolor="#00b050" strokecolor="#243f60 [1604]" strokeweight="2pt"/>
            </w:pict>
          </mc:Fallback>
        </mc:AlternateContent>
      </w:r>
      <w:r w:rsidR="00657B77" w:rsidRPr="008403C1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0BA003E" wp14:editId="1AA811B5">
                <wp:simplePos x="0" y="0"/>
                <wp:positionH relativeFrom="column">
                  <wp:posOffset>6907702</wp:posOffset>
                </wp:positionH>
                <wp:positionV relativeFrom="paragraph">
                  <wp:posOffset>1025731</wp:posOffset>
                </wp:positionV>
                <wp:extent cx="136070" cy="149386"/>
                <wp:effectExtent l="19050" t="19050" r="35560" b="22225"/>
                <wp:wrapNone/>
                <wp:docPr id="25" name="Равнобедренный тре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70" cy="149386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A59D6" id="Равнобедренный треугольник 25" o:spid="_x0000_s1026" type="#_x0000_t5" style="position:absolute;margin-left:543.9pt;margin-top:80.75pt;width:10.7pt;height:11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" fillcolor="#00b050" strokecolor="#243f60 [1604]" strokeweight="2pt"/>
            </w:pict>
          </mc:Fallback>
        </mc:AlternateContent>
      </w:r>
      <w:r w:rsidR="00657B77" w:rsidRPr="008403C1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0BA003E" wp14:editId="1AA811B5">
                <wp:simplePos x="0" y="0"/>
                <wp:positionH relativeFrom="column">
                  <wp:posOffset>7925246</wp:posOffset>
                </wp:positionH>
                <wp:positionV relativeFrom="paragraph">
                  <wp:posOffset>670972</wp:posOffset>
                </wp:positionV>
                <wp:extent cx="136070" cy="149386"/>
                <wp:effectExtent l="19050" t="19050" r="35560" b="22225"/>
                <wp:wrapNone/>
                <wp:docPr id="23" name="Равнобедренный тре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70" cy="149386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8EB59" id="Равнобедренный треугольник 23" o:spid="_x0000_s1026" type="#_x0000_t5" style="position:absolute;margin-left:624.05pt;margin-top:52.85pt;width:10.7pt;height:11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" fillcolor="#00b050" strokecolor="#243f60 [1604]" strokeweight="2pt"/>
            </w:pict>
          </mc:Fallback>
        </mc:AlternateContent>
      </w:r>
      <w:r w:rsidR="00657B77" w:rsidRPr="008403C1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0BA003E" wp14:editId="1AA811B5">
                <wp:simplePos x="0" y="0"/>
                <wp:positionH relativeFrom="column">
                  <wp:posOffset>7686160</wp:posOffset>
                </wp:positionH>
                <wp:positionV relativeFrom="paragraph">
                  <wp:posOffset>2243987</wp:posOffset>
                </wp:positionV>
                <wp:extent cx="136070" cy="149386"/>
                <wp:effectExtent l="19050" t="19050" r="35560" b="22225"/>
                <wp:wrapNone/>
                <wp:docPr id="6" name="Равнобедренный тре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70" cy="149386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2E7BC" id="Равнобедренный треугольник 6" o:spid="_x0000_s1026" type="#_x0000_t5" style="position:absolute;margin-left:605.2pt;margin-top:176.7pt;width:10.7pt;height:11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" fillcolor="#00b050" strokecolor="#243f60 [1604]" strokeweight="2pt"/>
            </w:pict>
          </mc:Fallback>
        </mc:AlternateContent>
      </w:r>
      <w:r w:rsidR="00657B77" w:rsidRPr="008403C1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0BA003E" wp14:editId="1AA811B5">
                <wp:simplePos x="0" y="0"/>
                <wp:positionH relativeFrom="column">
                  <wp:posOffset>8201711</wp:posOffset>
                </wp:positionH>
                <wp:positionV relativeFrom="paragraph">
                  <wp:posOffset>2801809</wp:posOffset>
                </wp:positionV>
                <wp:extent cx="136070" cy="149386"/>
                <wp:effectExtent l="19050" t="19050" r="35560" b="22225"/>
                <wp:wrapNone/>
                <wp:docPr id="1" name="Равнобедренный тре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70" cy="149386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73EA8" id="Равнобедренный треугольник 1" o:spid="_x0000_s1026" type="#_x0000_t5" style="position:absolute;margin-left:645.8pt;margin-top:220.6pt;width:10.7pt;height:11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" fillcolor="#00b050" strokecolor="#243f60 [1604]" strokeweight="2pt"/>
            </w:pict>
          </mc:Fallback>
        </mc:AlternateContent>
      </w:r>
      <w:r w:rsidR="005B536F" w:rsidRPr="008403C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CA6735" wp14:editId="26E63259">
                <wp:simplePos x="0" y="0"/>
                <wp:positionH relativeFrom="column">
                  <wp:posOffset>6005870</wp:posOffset>
                </wp:positionH>
                <wp:positionV relativeFrom="paragraph">
                  <wp:posOffset>2450880</wp:posOffset>
                </wp:positionV>
                <wp:extent cx="136070" cy="149386"/>
                <wp:effectExtent l="19050" t="19050" r="35560" b="22225"/>
                <wp:wrapNone/>
                <wp:docPr id="5" name="Равнобедренный тре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70" cy="149386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BDFE5" id="Равнобедренный треугольник 5" o:spid="_x0000_s1026" type="#_x0000_t5" style="position:absolute;margin-left:472.9pt;margin-top:193pt;width:10.7pt;height:1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" fillcolor="#00b050" strokecolor="#243f60 [1604]" strokeweight="2pt"/>
            </w:pict>
          </mc:Fallback>
        </mc:AlternateContent>
      </w:r>
      <w:r w:rsidR="005B536F" w:rsidRPr="008403C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A632CB" wp14:editId="24F7512B">
                <wp:simplePos x="0" y="0"/>
                <wp:positionH relativeFrom="column">
                  <wp:posOffset>6770780</wp:posOffset>
                </wp:positionH>
                <wp:positionV relativeFrom="paragraph">
                  <wp:posOffset>2656905</wp:posOffset>
                </wp:positionV>
                <wp:extent cx="136070" cy="149386"/>
                <wp:effectExtent l="19050" t="19050" r="35560" b="22225"/>
                <wp:wrapNone/>
                <wp:docPr id="3" name="Равнобедренный тре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70" cy="149386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1AC46" id="Равнобедренный треугольник 3" o:spid="_x0000_s1026" type="#_x0000_t5" style="position:absolute;margin-left:533.15pt;margin-top:209.2pt;width:10.7pt;height:1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" fillcolor="#00b050" strokecolor="#243f60 [1604]" strokeweight="2pt"/>
            </w:pict>
          </mc:Fallback>
        </mc:AlternateContent>
      </w:r>
      <w:r w:rsidR="005B536F" w:rsidRPr="008403C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4E5D25" wp14:editId="2E584044">
                <wp:simplePos x="0" y="0"/>
                <wp:positionH relativeFrom="column">
                  <wp:posOffset>7247020</wp:posOffset>
                </wp:positionH>
                <wp:positionV relativeFrom="paragraph">
                  <wp:posOffset>2389775</wp:posOffset>
                </wp:positionV>
                <wp:extent cx="129246" cy="163034"/>
                <wp:effectExtent l="19050" t="19050" r="42545" b="27940"/>
                <wp:wrapNone/>
                <wp:docPr id="2" name="Равнобедренный тре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246" cy="163034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B3966" id="Равнобедренный треугольник 2" o:spid="_x0000_s1026" type="#_x0000_t5" style="position:absolute;margin-left:570.65pt;margin-top:188.15pt;width:10.2pt;height:12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" fillcolor="#00b050" strokecolor="#243f60 [1604]" strokeweight="2pt"/>
            </w:pict>
          </mc:Fallback>
        </mc:AlternateContent>
      </w:r>
      <w:r w:rsidR="005B536F">
        <w:rPr>
          <w:noProof/>
        </w:rPr>
        <w:drawing>
          <wp:inline distT="0" distB="0" distL="0" distR="0" wp14:anchorId="68264EDB" wp14:editId="20AC0F30">
            <wp:extent cx="9250802" cy="3787200"/>
            <wp:effectExtent l="0" t="0" r="762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419" t="31861" r="19877" b="27620"/>
                    <a:stretch/>
                  </pic:blipFill>
                  <pic:spPr bwMode="auto">
                    <a:xfrm>
                      <a:off x="0" y="0"/>
                      <a:ext cx="9270536" cy="3795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36F" w:rsidRDefault="005B536F" w:rsidP="005B536F"/>
    <w:p w:rsidR="005B536F" w:rsidRPr="008403C1" w:rsidRDefault="005B536F" w:rsidP="005B536F">
      <w:r w:rsidRPr="008403C1">
        <w:t>Условные обозначения:</w:t>
      </w:r>
    </w:p>
    <w:p w:rsidR="005B536F" w:rsidRPr="00270012" w:rsidRDefault="005B536F" w:rsidP="005B536F">
      <w:r w:rsidRPr="008403C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CF5FEF" wp14:editId="45A00FD7">
                <wp:simplePos x="0" y="0"/>
                <wp:positionH relativeFrom="column">
                  <wp:posOffset>2737255</wp:posOffset>
                </wp:positionH>
                <wp:positionV relativeFrom="paragraph">
                  <wp:posOffset>27305</wp:posOffset>
                </wp:positionV>
                <wp:extent cx="149718" cy="149386"/>
                <wp:effectExtent l="19050" t="19050" r="41275" b="22225"/>
                <wp:wrapNone/>
                <wp:docPr id="14" name="Равнобедренный тре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18" cy="149386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52A06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4" o:spid="_x0000_s1026" type="#_x0000_t5" style="position:absolute;margin-left:215.55pt;margin-top:2.15pt;width:11.8pt;height:1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" fillcolor="#00b050" strokecolor="#243f60 [1604]" strokeweight="2pt"/>
            </w:pict>
          </mc:Fallback>
        </mc:AlternateContent>
      </w:r>
      <w:r w:rsidR="00A2356F" w:rsidRPr="00A2356F">
        <w:t xml:space="preserve"> </w:t>
      </w:r>
      <w:r w:rsidR="00A2356F">
        <w:t>м</w:t>
      </w:r>
      <w:r w:rsidR="00A2356F" w:rsidRPr="008403C1">
        <w:t xml:space="preserve">есто расположения </w:t>
      </w:r>
      <w:r w:rsidR="00A2356F">
        <w:t>места сбора ТКО</w:t>
      </w:r>
      <w:r>
        <w:t xml:space="preserve">                                                   </w:t>
      </w:r>
    </w:p>
    <w:p w:rsidR="005B536F" w:rsidRDefault="005B536F" w:rsidP="005B536F">
      <w:r>
        <w:t xml:space="preserve">                                                </w:t>
      </w:r>
    </w:p>
    <w:p w:rsidR="00BC1B12" w:rsidRDefault="00BC1B12" w:rsidP="00A21F4C">
      <w:pPr>
        <w:jc w:val="right"/>
        <w:rPr>
          <w:sz w:val="20"/>
        </w:rPr>
      </w:pPr>
    </w:p>
    <w:p w:rsidR="00A21F4C" w:rsidRPr="00CD2FFA" w:rsidRDefault="00A21F4C" w:rsidP="00A21F4C">
      <w:pPr>
        <w:jc w:val="right"/>
        <w:rPr>
          <w:sz w:val="20"/>
        </w:rPr>
      </w:pPr>
      <w:r w:rsidRPr="00CD2FFA">
        <w:rPr>
          <w:sz w:val="20"/>
        </w:rPr>
        <w:t>Приложение</w:t>
      </w:r>
      <w:r>
        <w:rPr>
          <w:sz w:val="20"/>
        </w:rPr>
        <w:t xml:space="preserve"> № 3</w:t>
      </w:r>
    </w:p>
    <w:p w:rsidR="00A21F4C" w:rsidRPr="00CD2FFA" w:rsidRDefault="00A21F4C" w:rsidP="00A21F4C">
      <w:pPr>
        <w:pStyle w:val="p9"/>
        <w:spacing w:before="0" w:beforeAutospacing="0" w:after="0" w:afterAutospacing="0"/>
        <w:jc w:val="right"/>
        <w:rPr>
          <w:sz w:val="20"/>
          <w:szCs w:val="20"/>
        </w:rPr>
      </w:pPr>
      <w:r w:rsidRPr="00CD2FFA">
        <w:rPr>
          <w:sz w:val="20"/>
          <w:szCs w:val="20"/>
        </w:rPr>
        <w:t xml:space="preserve">к </w:t>
      </w:r>
      <w:r>
        <w:rPr>
          <w:sz w:val="20"/>
          <w:szCs w:val="20"/>
        </w:rPr>
        <w:t>п</w:t>
      </w:r>
      <w:r w:rsidRPr="00CD2FFA">
        <w:rPr>
          <w:sz w:val="20"/>
          <w:szCs w:val="20"/>
        </w:rPr>
        <w:t xml:space="preserve">остановлению Администрации </w:t>
      </w:r>
    </w:p>
    <w:p w:rsidR="00A21F4C" w:rsidRPr="00CD2FFA" w:rsidRDefault="00A21F4C" w:rsidP="00A21F4C">
      <w:pPr>
        <w:pStyle w:val="p9"/>
        <w:spacing w:before="0" w:beforeAutospacing="0" w:after="0" w:afterAutospacing="0"/>
        <w:jc w:val="right"/>
        <w:rPr>
          <w:sz w:val="20"/>
          <w:szCs w:val="20"/>
        </w:rPr>
      </w:pPr>
      <w:r>
        <w:rPr>
          <w:sz w:val="20"/>
          <w:szCs w:val="20"/>
        </w:rPr>
        <w:t>Верхнеподпольненского</w:t>
      </w:r>
      <w:r w:rsidRPr="00CD2FFA">
        <w:rPr>
          <w:sz w:val="20"/>
          <w:szCs w:val="20"/>
        </w:rPr>
        <w:t xml:space="preserve"> сельского поселения </w:t>
      </w:r>
    </w:p>
    <w:p w:rsidR="00403C28" w:rsidRDefault="00403C28" w:rsidP="00403C28">
      <w:pPr>
        <w:pStyle w:val="p9"/>
        <w:spacing w:before="0" w:beforeAutospacing="0" w:after="0" w:afterAutospacing="0"/>
        <w:jc w:val="right"/>
        <w:rPr>
          <w:sz w:val="20"/>
          <w:szCs w:val="20"/>
        </w:rPr>
      </w:pPr>
      <w:r w:rsidRPr="00CD2FFA">
        <w:rPr>
          <w:sz w:val="20"/>
          <w:szCs w:val="20"/>
        </w:rPr>
        <w:t xml:space="preserve">от </w:t>
      </w:r>
      <w:r w:rsidR="00BC4581">
        <w:rPr>
          <w:sz w:val="20"/>
          <w:szCs w:val="20"/>
        </w:rPr>
        <w:t>05.08</w:t>
      </w:r>
      <w:r>
        <w:rPr>
          <w:sz w:val="20"/>
          <w:szCs w:val="20"/>
        </w:rPr>
        <w:t>.</w:t>
      </w:r>
      <w:r w:rsidRPr="00CD2FFA">
        <w:rPr>
          <w:sz w:val="20"/>
          <w:szCs w:val="20"/>
        </w:rPr>
        <w:t>20</w:t>
      </w:r>
      <w:r>
        <w:rPr>
          <w:sz w:val="20"/>
          <w:szCs w:val="20"/>
        </w:rPr>
        <w:t>2</w:t>
      </w:r>
      <w:r w:rsidR="003958F4">
        <w:rPr>
          <w:sz w:val="20"/>
          <w:szCs w:val="20"/>
        </w:rPr>
        <w:t>4</w:t>
      </w:r>
      <w:r w:rsidRPr="00CD2FFA">
        <w:rPr>
          <w:sz w:val="20"/>
          <w:szCs w:val="20"/>
        </w:rPr>
        <w:t xml:space="preserve"> №</w:t>
      </w:r>
      <w:r>
        <w:rPr>
          <w:sz w:val="20"/>
          <w:szCs w:val="20"/>
        </w:rPr>
        <w:t xml:space="preserve"> </w:t>
      </w:r>
      <w:r w:rsidR="00BC4581">
        <w:rPr>
          <w:sz w:val="20"/>
          <w:szCs w:val="20"/>
        </w:rPr>
        <w:t>73</w:t>
      </w:r>
    </w:p>
    <w:p w:rsidR="00A21F4C" w:rsidRDefault="00A21F4C" w:rsidP="00A21F4C">
      <w:pPr>
        <w:pStyle w:val="ac"/>
        <w:jc w:val="right"/>
      </w:pPr>
    </w:p>
    <w:p w:rsidR="005B536F" w:rsidRPr="008403C1" w:rsidRDefault="005B536F" w:rsidP="005B536F">
      <w:pPr>
        <w:pStyle w:val="ac"/>
        <w:jc w:val="center"/>
      </w:pPr>
      <w:r w:rsidRPr="008403C1">
        <w:t>СХЕМА</w:t>
      </w:r>
    </w:p>
    <w:p w:rsidR="005B536F" w:rsidRPr="00270012" w:rsidRDefault="00A21F4C" w:rsidP="005B536F">
      <w:pPr>
        <w:jc w:val="center"/>
      </w:pPr>
      <w:r w:rsidRPr="00873E76">
        <w:rPr>
          <w:sz w:val="28"/>
          <w:szCs w:val="28"/>
        </w:rPr>
        <w:t xml:space="preserve">размещения мест </w:t>
      </w:r>
      <w:r>
        <w:rPr>
          <w:sz w:val="28"/>
          <w:szCs w:val="28"/>
        </w:rPr>
        <w:t xml:space="preserve">сбора </w:t>
      </w:r>
      <w:r w:rsidRPr="00873E76">
        <w:rPr>
          <w:sz w:val="28"/>
          <w:szCs w:val="28"/>
        </w:rPr>
        <w:t>твердых коммунальных отходов</w:t>
      </w:r>
      <w:r w:rsidR="00772CEB" w:rsidRPr="00772CEB">
        <w:rPr>
          <w:sz w:val="28"/>
          <w:szCs w:val="28"/>
        </w:rPr>
        <w:t xml:space="preserve"> </w:t>
      </w:r>
      <w:r w:rsidR="00772CEB">
        <w:rPr>
          <w:sz w:val="28"/>
          <w:szCs w:val="28"/>
        </w:rPr>
        <w:t>от населения</w:t>
      </w:r>
      <w:r w:rsidRPr="00873E76">
        <w:rPr>
          <w:sz w:val="28"/>
          <w:szCs w:val="28"/>
        </w:rPr>
        <w:t xml:space="preserve"> на территории </w:t>
      </w:r>
      <w:r>
        <w:rPr>
          <w:sz w:val="28"/>
          <w:szCs w:val="28"/>
        </w:rPr>
        <w:t>х. Черюмкин</w:t>
      </w:r>
    </w:p>
    <w:p w:rsidR="005B536F" w:rsidRDefault="005B536F" w:rsidP="005B536F">
      <w:r>
        <w:t xml:space="preserve"> </w:t>
      </w:r>
      <w:r>
        <w:rPr>
          <w:noProof/>
        </w:rPr>
        <w:t xml:space="preserve"> </w:t>
      </w:r>
    </w:p>
    <w:p w:rsidR="005B536F" w:rsidRDefault="003C20B8" w:rsidP="005B536F">
      <w:r w:rsidRPr="003C20B8">
        <w:rPr>
          <w:noProof/>
        </w:rPr>
        <w:drawing>
          <wp:inline distT="0" distB="0" distL="0" distR="0">
            <wp:extent cx="9250491" cy="4256468"/>
            <wp:effectExtent l="0" t="0" r="8255" b="0"/>
            <wp:docPr id="7" name="Рисунок 7" descr="C:\Users\Ирина\Desktop\черю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черюм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3932" cy="426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4E0" w:rsidRDefault="00C874E0" w:rsidP="005B536F">
      <w:r w:rsidRPr="008403C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8D2EEC1" wp14:editId="2F1E446C">
                <wp:simplePos x="0" y="0"/>
                <wp:positionH relativeFrom="column">
                  <wp:posOffset>4230360</wp:posOffset>
                </wp:positionH>
                <wp:positionV relativeFrom="paragraph">
                  <wp:posOffset>141226</wp:posOffset>
                </wp:positionV>
                <wp:extent cx="197504" cy="156219"/>
                <wp:effectExtent l="0" t="0" r="12065" b="15240"/>
                <wp:wrapNone/>
                <wp:docPr id="24" name="Равнобедренный тре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04" cy="156219"/>
                        </a:xfrm>
                        <a:prstGeom prst="triangle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88B30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24" o:spid="_x0000_s1026" type="#_x0000_t5" style="position:absolute;margin-left:333.1pt;margin-top:11.1pt;width:15.55pt;height:12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" fillcolor="#0070c0" strokecolor="#243f60 [1604]" strokeweight="2pt"/>
            </w:pict>
          </mc:Fallback>
        </mc:AlternateContent>
      </w:r>
    </w:p>
    <w:p w:rsidR="005B536F" w:rsidRPr="00270012" w:rsidRDefault="005B536F" w:rsidP="005B536F">
      <w:r w:rsidRPr="008403C1">
        <w:t>Условные обозначения:</w:t>
      </w:r>
      <w:r w:rsidR="008D21A2">
        <w:t xml:space="preserve"> </w:t>
      </w:r>
      <w:r w:rsidRPr="008403C1">
        <w:t xml:space="preserve">Место расположения </w:t>
      </w:r>
      <w:r>
        <w:t>места сбора ТКО</w:t>
      </w:r>
      <w:r w:rsidR="008D21A2">
        <w:t xml:space="preserve">  </w:t>
      </w:r>
    </w:p>
    <w:p w:rsidR="00A21F4C" w:rsidRPr="00CD2FFA" w:rsidRDefault="00A21F4C" w:rsidP="00A21F4C">
      <w:pPr>
        <w:jc w:val="right"/>
        <w:rPr>
          <w:sz w:val="20"/>
        </w:rPr>
      </w:pPr>
      <w:r w:rsidRPr="00CD2FFA">
        <w:rPr>
          <w:sz w:val="20"/>
        </w:rPr>
        <w:t>Приложение</w:t>
      </w:r>
      <w:r>
        <w:rPr>
          <w:sz w:val="20"/>
        </w:rPr>
        <w:t xml:space="preserve"> № 4</w:t>
      </w:r>
    </w:p>
    <w:p w:rsidR="00A21F4C" w:rsidRPr="00CD2FFA" w:rsidRDefault="00A21F4C" w:rsidP="00A21F4C">
      <w:pPr>
        <w:pStyle w:val="p9"/>
        <w:spacing w:before="0" w:beforeAutospacing="0" w:after="0" w:afterAutospacing="0"/>
        <w:jc w:val="right"/>
        <w:rPr>
          <w:sz w:val="20"/>
          <w:szCs w:val="20"/>
        </w:rPr>
      </w:pPr>
      <w:r w:rsidRPr="00CD2FFA">
        <w:rPr>
          <w:sz w:val="20"/>
          <w:szCs w:val="20"/>
        </w:rPr>
        <w:t xml:space="preserve">к </w:t>
      </w:r>
      <w:r>
        <w:rPr>
          <w:sz w:val="20"/>
          <w:szCs w:val="20"/>
        </w:rPr>
        <w:t>п</w:t>
      </w:r>
      <w:r w:rsidRPr="00CD2FFA">
        <w:rPr>
          <w:sz w:val="20"/>
          <w:szCs w:val="20"/>
        </w:rPr>
        <w:t xml:space="preserve">остановлению Администрации </w:t>
      </w:r>
    </w:p>
    <w:p w:rsidR="00A21F4C" w:rsidRPr="00CD2FFA" w:rsidRDefault="00A21F4C" w:rsidP="00A21F4C">
      <w:pPr>
        <w:pStyle w:val="p9"/>
        <w:spacing w:before="0" w:beforeAutospacing="0" w:after="0" w:afterAutospacing="0"/>
        <w:jc w:val="right"/>
        <w:rPr>
          <w:sz w:val="20"/>
          <w:szCs w:val="20"/>
        </w:rPr>
      </w:pPr>
      <w:r>
        <w:rPr>
          <w:sz w:val="20"/>
          <w:szCs w:val="20"/>
        </w:rPr>
        <w:t>Верхнеподпольненского</w:t>
      </w:r>
      <w:r w:rsidRPr="00CD2FFA">
        <w:rPr>
          <w:sz w:val="20"/>
          <w:szCs w:val="20"/>
        </w:rPr>
        <w:t xml:space="preserve"> сельского поселения </w:t>
      </w:r>
    </w:p>
    <w:p w:rsidR="00403C28" w:rsidRDefault="00403C28" w:rsidP="00403C28">
      <w:pPr>
        <w:pStyle w:val="p9"/>
        <w:spacing w:before="0" w:beforeAutospacing="0" w:after="0" w:afterAutospacing="0"/>
        <w:jc w:val="right"/>
        <w:rPr>
          <w:sz w:val="20"/>
          <w:szCs w:val="20"/>
        </w:rPr>
      </w:pPr>
      <w:r w:rsidRPr="00CD2FFA">
        <w:rPr>
          <w:sz w:val="20"/>
          <w:szCs w:val="20"/>
        </w:rPr>
        <w:t xml:space="preserve">от </w:t>
      </w:r>
      <w:r w:rsidR="00BC4581">
        <w:rPr>
          <w:sz w:val="20"/>
          <w:szCs w:val="20"/>
        </w:rPr>
        <w:t>05.08</w:t>
      </w:r>
      <w:r>
        <w:rPr>
          <w:sz w:val="20"/>
          <w:szCs w:val="20"/>
        </w:rPr>
        <w:t>.</w:t>
      </w:r>
      <w:r w:rsidRPr="00CD2FFA">
        <w:rPr>
          <w:sz w:val="20"/>
          <w:szCs w:val="20"/>
        </w:rPr>
        <w:t>20</w:t>
      </w:r>
      <w:r w:rsidR="003958F4">
        <w:rPr>
          <w:sz w:val="20"/>
          <w:szCs w:val="20"/>
        </w:rPr>
        <w:t>24</w:t>
      </w:r>
      <w:r w:rsidRPr="00CD2FFA">
        <w:rPr>
          <w:sz w:val="20"/>
          <w:szCs w:val="20"/>
        </w:rPr>
        <w:t xml:space="preserve"> №</w:t>
      </w:r>
      <w:r>
        <w:rPr>
          <w:sz w:val="20"/>
          <w:szCs w:val="20"/>
        </w:rPr>
        <w:t xml:space="preserve"> </w:t>
      </w:r>
      <w:r w:rsidR="00BC4581">
        <w:rPr>
          <w:sz w:val="20"/>
          <w:szCs w:val="20"/>
        </w:rPr>
        <w:t>73</w:t>
      </w:r>
    </w:p>
    <w:p w:rsidR="005B536F" w:rsidRDefault="005B536F" w:rsidP="00A21F4C">
      <w:pPr>
        <w:jc w:val="right"/>
      </w:pPr>
    </w:p>
    <w:p w:rsidR="005B536F" w:rsidRPr="008403C1" w:rsidRDefault="005B536F" w:rsidP="005B536F">
      <w:pPr>
        <w:pStyle w:val="ac"/>
        <w:jc w:val="center"/>
      </w:pPr>
      <w:r w:rsidRPr="008403C1">
        <w:t>СХЕМА</w:t>
      </w:r>
    </w:p>
    <w:p w:rsidR="005B536F" w:rsidRDefault="00A21F4C" w:rsidP="00A21F4C">
      <w:pPr>
        <w:jc w:val="center"/>
      </w:pPr>
      <w:r w:rsidRPr="00873E76">
        <w:rPr>
          <w:sz w:val="28"/>
          <w:szCs w:val="28"/>
        </w:rPr>
        <w:t xml:space="preserve">размещения мест </w:t>
      </w:r>
      <w:r>
        <w:rPr>
          <w:sz w:val="28"/>
          <w:szCs w:val="28"/>
        </w:rPr>
        <w:t xml:space="preserve">сбора </w:t>
      </w:r>
      <w:r w:rsidRPr="00873E76">
        <w:rPr>
          <w:sz w:val="28"/>
          <w:szCs w:val="28"/>
        </w:rPr>
        <w:t>твердых коммунальных отходов</w:t>
      </w:r>
      <w:r w:rsidR="00772CEB" w:rsidRPr="00772CEB">
        <w:rPr>
          <w:sz w:val="28"/>
          <w:szCs w:val="28"/>
        </w:rPr>
        <w:t xml:space="preserve"> </w:t>
      </w:r>
      <w:r w:rsidR="00772CEB">
        <w:rPr>
          <w:sz w:val="28"/>
          <w:szCs w:val="28"/>
        </w:rPr>
        <w:t>от населения</w:t>
      </w:r>
      <w:r w:rsidRPr="00873E76">
        <w:rPr>
          <w:sz w:val="28"/>
          <w:szCs w:val="28"/>
        </w:rPr>
        <w:t xml:space="preserve"> на территории </w:t>
      </w:r>
      <w:r w:rsidR="005B536F" w:rsidRPr="008403C1">
        <w:t>х</w:t>
      </w:r>
      <w:r>
        <w:t>.</w:t>
      </w:r>
      <w:r w:rsidR="005B536F">
        <w:t xml:space="preserve"> Алитуб</w:t>
      </w:r>
    </w:p>
    <w:p w:rsidR="005B536F" w:rsidRDefault="005B536F" w:rsidP="005B536F"/>
    <w:p w:rsidR="005B536F" w:rsidRDefault="00573588" w:rsidP="005B536F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01A4BF6" wp14:editId="3BE1142E">
                <wp:simplePos x="0" y="0"/>
                <wp:positionH relativeFrom="margin">
                  <wp:align>right</wp:align>
                </wp:positionH>
                <wp:positionV relativeFrom="paragraph">
                  <wp:posOffset>251848</wp:posOffset>
                </wp:positionV>
                <wp:extent cx="149737" cy="176691"/>
                <wp:effectExtent l="0" t="0" r="22225" b="13970"/>
                <wp:wrapNone/>
                <wp:docPr id="8" name="Равнобедренный тре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37" cy="176691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3B9C0" id="Равнобедренный треугольник 8" o:spid="_x0000_s1026" type="#_x0000_t5" style="position:absolute;margin-left:-39.4pt;margin-top:19.85pt;width:11.8pt;height:13.9pt;z-index:251697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" fillcolor="#00b050" strokecolor="#243f60 [1604]" strokeweight="2pt">
                <w10:wrap anchorx="margin"/>
              </v:shape>
            </w:pict>
          </mc:Fallback>
        </mc:AlternateContent>
      </w:r>
      <w:r w:rsidR="00A21F4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15C200" wp14:editId="66C04DB1">
                <wp:simplePos x="0" y="0"/>
                <wp:positionH relativeFrom="column">
                  <wp:posOffset>2218055</wp:posOffset>
                </wp:positionH>
                <wp:positionV relativeFrom="paragraph">
                  <wp:posOffset>2196973</wp:posOffset>
                </wp:positionV>
                <wp:extent cx="149737" cy="176691"/>
                <wp:effectExtent l="19050" t="19050" r="41275" b="13970"/>
                <wp:wrapNone/>
                <wp:docPr id="11" name="Равнобедренный тре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37" cy="176691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DA3F5" id="Равнобедренный треугольник 11" o:spid="_x0000_s1026" type="#_x0000_t5" style="position:absolute;margin-left:174.65pt;margin-top:173pt;width:11.8pt;height:13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" fillcolor="#00b050" strokecolor="#243f60 [1604]" strokeweight="2pt"/>
            </w:pict>
          </mc:Fallback>
        </mc:AlternateContent>
      </w:r>
      <w:r w:rsidR="00A21F4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717B61" wp14:editId="6E9730A5">
                <wp:simplePos x="0" y="0"/>
                <wp:positionH relativeFrom="column">
                  <wp:posOffset>468122</wp:posOffset>
                </wp:positionH>
                <wp:positionV relativeFrom="paragraph">
                  <wp:posOffset>2546985</wp:posOffset>
                </wp:positionV>
                <wp:extent cx="149737" cy="176691"/>
                <wp:effectExtent l="19050" t="19050" r="41275" b="13970"/>
                <wp:wrapNone/>
                <wp:docPr id="12" name="Равнобедренный тре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37" cy="176691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98BDD" id="Равнобедренный треугольник 12" o:spid="_x0000_s1026" type="#_x0000_t5" style="position:absolute;margin-left:36.85pt;margin-top:200.55pt;width:11.8pt;height:13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" fillcolor="#00b050" strokecolor="#243f60 [1604]" strokeweight="2pt"/>
            </w:pict>
          </mc:Fallback>
        </mc:AlternateContent>
      </w:r>
      <w:r w:rsidR="00A21F4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6EF2D8" wp14:editId="2F66FD72">
                <wp:simplePos x="0" y="0"/>
                <wp:positionH relativeFrom="column">
                  <wp:posOffset>4250690</wp:posOffset>
                </wp:positionH>
                <wp:positionV relativeFrom="paragraph">
                  <wp:posOffset>2032635</wp:posOffset>
                </wp:positionV>
                <wp:extent cx="149737" cy="176691"/>
                <wp:effectExtent l="19050" t="19050" r="41275" b="13970"/>
                <wp:wrapNone/>
                <wp:docPr id="10" name="Равнобедренный тре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37" cy="176691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C8C89" id="Равнобедренный треугольник 10" o:spid="_x0000_s1026" type="#_x0000_t5" style="position:absolute;margin-left:334.7pt;margin-top:160.05pt;width:11.8pt;height:13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" fillcolor="#00b050" strokecolor="#243f60 [1604]" strokeweight="2pt"/>
            </w:pict>
          </mc:Fallback>
        </mc:AlternateContent>
      </w:r>
      <w:r w:rsidR="00A21F4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322640" wp14:editId="53F225EA">
                <wp:simplePos x="0" y="0"/>
                <wp:positionH relativeFrom="column">
                  <wp:posOffset>7289546</wp:posOffset>
                </wp:positionH>
                <wp:positionV relativeFrom="paragraph">
                  <wp:posOffset>2125853</wp:posOffset>
                </wp:positionV>
                <wp:extent cx="149737" cy="176691"/>
                <wp:effectExtent l="19050" t="19050" r="41275" b="13970"/>
                <wp:wrapNone/>
                <wp:docPr id="15" name="Равнобедренный тре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37" cy="176691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86881" id="Равнобедренный треугольник 15" o:spid="_x0000_s1026" type="#_x0000_t5" style="position:absolute;margin-left:574pt;margin-top:167.4pt;width:11.8pt;height:1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" fillcolor="#00b050" strokecolor="#243f60 [1604]" strokeweight="2pt"/>
            </w:pict>
          </mc:Fallback>
        </mc:AlternateContent>
      </w:r>
      <w:r w:rsidR="005B536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567EA6" wp14:editId="7545738E">
                <wp:simplePos x="0" y="0"/>
                <wp:positionH relativeFrom="column">
                  <wp:posOffset>5515356</wp:posOffset>
                </wp:positionH>
                <wp:positionV relativeFrom="paragraph">
                  <wp:posOffset>2124329</wp:posOffset>
                </wp:positionV>
                <wp:extent cx="149737" cy="176691"/>
                <wp:effectExtent l="19050" t="19050" r="41275" b="13970"/>
                <wp:wrapNone/>
                <wp:docPr id="9" name="Равнобедренный тре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37" cy="176691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4EE42" id="Равнобедренный треугольник 9" o:spid="_x0000_s1026" type="#_x0000_t5" style="position:absolute;margin-left:434.3pt;margin-top:167.25pt;width:11.8pt;height:13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" fillcolor="#00b050" strokecolor="#243f60 [1604]" strokeweight="2pt"/>
            </w:pict>
          </mc:Fallback>
        </mc:AlternateContent>
      </w:r>
      <w:r w:rsidR="005B536F">
        <w:rPr>
          <w:noProof/>
        </w:rPr>
        <w:drawing>
          <wp:inline distT="0" distB="0" distL="0" distR="0" wp14:anchorId="0BA5527C" wp14:editId="605A15AB">
            <wp:extent cx="9324118" cy="4322064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4031" t="26187" r="30986" b="20085"/>
                    <a:stretch/>
                  </pic:blipFill>
                  <pic:spPr bwMode="auto">
                    <a:xfrm>
                      <a:off x="0" y="0"/>
                      <a:ext cx="9546321" cy="4425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36F" w:rsidRDefault="005B536F" w:rsidP="005B536F">
      <w:r w:rsidRPr="008403C1">
        <w:t>Условные обозначения:</w:t>
      </w:r>
      <w:r>
        <w:t xml:space="preserve">  </w:t>
      </w:r>
    </w:p>
    <w:p w:rsidR="005B536F" w:rsidRPr="00270012" w:rsidRDefault="005B536F" w:rsidP="005B536F">
      <w:r w:rsidRPr="008403C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FE2AEB" wp14:editId="03C1657F">
                <wp:simplePos x="0" y="0"/>
                <wp:positionH relativeFrom="column">
                  <wp:posOffset>2757256</wp:posOffset>
                </wp:positionH>
                <wp:positionV relativeFrom="paragraph">
                  <wp:posOffset>17716</wp:posOffset>
                </wp:positionV>
                <wp:extent cx="197504" cy="156219"/>
                <wp:effectExtent l="19050" t="19050" r="31115" b="15240"/>
                <wp:wrapNone/>
                <wp:docPr id="17" name="Равнобедренный тре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04" cy="156219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458F2" id="Равнобедренный треугольник 17" o:spid="_x0000_s1026" type="#_x0000_t5" style="position:absolute;margin-left:217.1pt;margin-top:1.4pt;width:15.55pt;height:12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" fillcolor="#00b050" strokecolor="#243f60 [1604]" strokeweight="2pt"/>
            </w:pict>
          </mc:Fallback>
        </mc:AlternateContent>
      </w:r>
      <w:r w:rsidR="00A2356F" w:rsidRPr="00A2356F">
        <w:t xml:space="preserve"> </w:t>
      </w:r>
      <w:r w:rsidR="00A2356F">
        <w:t>м</w:t>
      </w:r>
      <w:r w:rsidR="00A2356F" w:rsidRPr="008403C1">
        <w:t xml:space="preserve">есто расположения </w:t>
      </w:r>
      <w:r w:rsidR="00A2356F">
        <w:t>места сбора ТКО</w:t>
      </w:r>
      <w:r>
        <w:t xml:space="preserve">                                                                    </w:t>
      </w:r>
    </w:p>
    <w:p w:rsidR="00A21F4C" w:rsidRPr="00CD2FFA" w:rsidRDefault="00A21F4C" w:rsidP="00A21F4C">
      <w:pPr>
        <w:jc w:val="right"/>
        <w:rPr>
          <w:sz w:val="20"/>
        </w:rPr>
      </w:pPr>
      <w:r w:rsidRPr="00CD2FFA">
        <w:rPr>
          <w:sz w:val="20"/>
        </w:rPr>
        <w:t>Приложение</w:t>
      </w:r>
      <w:r>
        <w:rPr>
          <w:sz w:val="20"/>
        </w:rPr>
        <w:t xml:space="preserve"> № 5</w:t>
      </w:r>
    </w:p>
    <w:p w:rsidR="00A21F4C" w:rsidRPr="00CD2FFA" w:rsidRDefault="00A21F4C" w:rsidP="00A21F4C">
      <w:pPr>
        <w:pStyle w:val="p9"/>
        <w:spacing w:before="0" w:beforeAutospacing="0" w:after="0" w:afterAutospacing="0"/>
        <w:jc w:val="right"/>
        <w:rPr>
          <w:sz w:val="20"/>
          <w:szCs w:val="20"/>
        </w:rPr>
      </w:pPr>
      <w:r w:rsidRPr="00CD2FFA">
        <w:rPr>
          <w:sz w:val="20"/>
          <w:szCs w:val="20"/>
        </w:rPr>
        <w:t xml:space="preserve">к </w:t>
      </w:r>
      <w:r>
        <w:rPr>
          <w:sz w:val="20"/>
          <w:szCs w:val="20"/>
        </w:rPr>
        <w:t>п</w:t>
      </w:r>
      <w:r w:rsidRPr="00CD2FFA">
        <w:rPr>
          <w:sz w:val="20"/>
          <w:szCs w:val="20"/>
        </w:rPr>
        <w:t xml:space="preserve">остановлению Администрации </w:t>
      </w:r>
    </w:p>
    <w:p w:rsidR="00A21F4C" w:rsidRPr="00CD2FFA" w:rsidRDefault="00A21F4C" w:rsidP="00A21F4C">
      <w:pPr>
        <w:pStyle w:val="p9"/>
        <w:spacing w:before="0" w:beforeAutospacing="0" w:after="0" w:afterAutospacing="0"/>
        <w:jc w:val="right"/>
        <w:rPr>
          <w:sz w:val="20"/>
          <w:szCs w:val="20"/>
        </w:rPr>
      </w:pPr>
      <w:r>
        <w:rPr>
          <w:sz w:val="20"/>
          <w:szCs w:val="20"/>
        </w:rPr>
        <w:t>Верхнеподпольненского</w:t>
      </w:r>
      <w:r w:rsidRPr="00CD2FFA">
        <w:rPr>
          <w:sz w:val="20"/>
          <w:szCs w:val="20"/>
        </w:rPr>
        <w:t xml:space="preserve"> сельского поселения </w:t>
      </w:r>
    </w:p>
    <w:p w:rsidR="00403C28" w:rsidRDefault="00403C28" w:rsidP="00403C28">
      <w:pPr>
        <w:pStyle w:val="p9"/>
        <w:spacing w:before="0" w:beforeAutospacing="0" w:after="0" w:afterAutospacing="0"/>
        <w:jc w:val="right"/>
        <w:rPr>
          <w:sz w:val="20"/>
          <w:szCs w:val="20"/>
        </w:rPr>
      </w:pPr>
      <w:r w:rsidRPr="00CD2FFA">
        <w:rPr>
          <w:sz w:val="20"/>
          <w:szCs w:val="20"/>
        </w:rPr>
        <w:t xml:space="preserve">от </w:t>
      </w:r>
      <w:r w:rsidR="00BC4581">
        <w:rPr>
          <w:sz w:val="20"/>
          <w:szCs w:val="20"/>
        </w:rPr>
        <w:t>05.08</w:t>
      </w:r>
      <w:r>
        <w:rPr>
          <w:sz w:val="20"/>
          <w:szCs w:val="20"/>
        </w:rPr>
        <w:t>.</w:t>
      </w:r>
      <w:r w:rsidRPr="00CD2FFA">
        <w:rPr>
          <w:sz w:val="20"/>
          <w:szCs w:val="20"/>
        </w:rPr>
        <w:t>20</w:t>
      </w:r>
      <w:r>
        <w:rPr>
          <w:sz w:val="20"/>
          <w:szCs w:val="20"/>
        </w:rPr>
        <w:t>2</w:t>
      </w:r>
      <w:r w:rsidR="003958F4">
        <w:rPr>
          <w:sz w:val="20"/>
          <w:szCs w:val="20"/>
        </w:rPr>
        <w:t>4</w:t>
      </w:r>
      <w:r w:rsidRPr="00CD2FFA">
        <w:rPr>
          <w:sz w:val="20"/>
          <w:szCs w:val="20"/>
        </w:rPr>
        <w:t xml:space="preserve"> №</w:t>
      </w:r>
      <w:r>
        <w:rPr>
          <w:sz w:val="20"/>
          <w:szCs w:val="20"/>
        </w:rPr>
        <w:t xml:space="preserve"> </w:t>
      </w:r>
      <w:r w:rsidR="00BC4581">
        <w:rPr>
          <w:sz w:val="20"/>
          <w:szCs w:val="20"/>
        </w:rPr>
        <w:t>73</w:t>
      </w:r>
    </w:p>
    <w:p w:rsidR="005B536F" w:rsidRDefault="005B536F" w:rsidP="00A21F4C">
      <w:pPr>
        <w:jc w:val="right"/>
      </w:pPr>
    </w:p>
    <w:p w:rsidR="005B536F" w:rsidRDefault="005B536F" w:rsidP="005B536F"/>
    <w:p w:rsidR="005B536F" w:rsidRPr="00A2356F" w:rsidRDefault="005B536F" w:rsidP="005B536F">
      <w:pPr>
        <w:pStyle w:val="ac"/>
        <w:jc w:val="center"/>
        <w:rPr>
          <w:sz w:val="28"/>
          <w:szCs w:val="28"/>
        </w:rPr>
      </w:pPr>
      <w:r w:rsidRPr="00A2356F">
        <w:rPr>
          <w:sz w:val="28"/>
          <w:szCs w:val="28"/>
        </w:rPr>
        <w:t>СХЕМА</w:t>
      </w:r>
    </w:p>
    <w:p w:rsidR="005B536F" w:rsidRPr="00A2356F" w:rsidRDefault="00A21F4C" w:rsidP="00A21F4C">
      <w:pPr>
        <w:jc w:val="center"/>
        <w:rPr>
          <w:sz w:val="28"/>
          <w:szCs w:val="28"/>
        </w:rPr>
      </w:pPr>
      <w:r w:rsidRPr="00A2356F">
        <w:rPr>
          <w:sz w:val="28"/>
          <w:szCs w:val="28"/>
        </w:rPr>
        <w:t>размещения мест сбора твердых коммунальных отходов</w:t>
      </w:r>
      <w:r w:rsidR="00772CEB" w:rsidRPr="00772CEB">
        <w:rPr>
          <w:sz w:val="28"/>
          <w:szCs w:val="28"/>
        </w:rPr>
        <w:t xml:space="preserve"> </w:t>
      </w:r>
      <w:r w:rsidR="00772CEB">
        <w:rPr>
          <w:sz w:val="28"/>
          <w:szCs w:val="28"/>
        </w:rPr>
        <w:t>от населения</w:t>
      </w:r>
      <w:r w:rsidRPr="00A2356F">
        <w:rPr>
          <w:sz w:val="28"/>
          <w:szCs w:val="28"/>
        </w:rPr>
        <w:t xml:space="preserve"> на территории </w:t>
      </w:r>
      <w:r w:rsidR="005B536F" w:rsidRPr="00A2356F">
        <w:rPr>
          <w:sz w:val="28"/>
          <w:szCs w:val="28"/>
        </w:rPr>
        <w:t xml:space="preserve">х. Слава Труда                                        </w:t>
      </w:r>
    </w:p>
    <w:p w:rsidR="005B536F" w:rsidRDefault="005B536F" w:rsidP="005B536F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BC994A" wp14:editId="09518041">
                <wp:simplePos x="0" y="0"/>
                <wp:positionH relativeFrom="column">
                  <wp:posOffset>5334896</wp:posOffset>
                </wp:positionH>
                <wp:positionV relativeFrom="paragraph">
                  <wp:posOffset>250428</wp:posOffset>
                </wp:positionV>
                <wp:extent cx="136051" cy="156949"/>
                <wp:effectExtent l="19050" t="19050" r="35560" b="14605"/>
                <wp:wrapNone/>
                <wp:docPr id="18" name="Равнобедренный тре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51" cy="156949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FA9D0D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8" o:spid="_x0000_s1026" type="#_x0000_t5" style="position:absolute;margin-left:420.05pt;margin-top:19.7pt;width:10.7pt;height:12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" fillcolor="#00b050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B20553" wp14:editId="4682EE1C">
                <wp:simplePos x="0" y="0"/>
                <wp:positionH relativeFrom="column">
                  <wp:posOffset>2819830</wp:posOffset>
                </wp:positionH>
                <wp:positionV relativeFrom="paragraph">
                  <wp:posOffset>3119920</wp:posOffset>
                </wp:positionV>
                <wp:extent cx="136051" cy="156949"/>
                <wp:effectExtent l="19050" t="19050" r="35560" b="14605"/>
                <wp:wrapNone/>
                <wp:docPr id="19" name="Равнобедренный тре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51" cy="156949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E1077" id="Равнобедренный треугольник 19" o:spid="_x0000_s1026" type="#_x0000_t5" style="position:absolute;margin-left:222.05pt;margin-top:245.65pt;width:10.7pt;height:12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" fillcolor="#00b050" strokecolor="#243f60 [1604]" strokeweight="2pt"/>
            </w:pict>
          </mc:Fallback>
        </mc:AlternateContent>
      </w:r>
      <w:r>
        <w:t xml:space="preserve"> </w:t>
      </w:r>
      <w:r>
        <w:rPr>
          <w:noProof/>
        </w:rPr>
        <w:drawing>
          <wp:inline distT="0" distB="0" distL="0" distR="0" wp14:anchorId="27F5816A" wp14:editId="10727FCD">
            <wp:extent cx="9440545" cy="4011168"/>
            <wp:effectExtent l="0" t="0" r="8255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2797" t="11127" r="37536" b="19053"/>
                    <a:stretch/>
                  </pic:blipFill>
                  <pic:spPr bwMode="auto">
                    <a:xfrm>
                      <a:off x="0" y="0"/>
                      <a:ext cx="9547799" cy="4056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5B536F" w:rsidRDefault="005B536F" w:rsidP="005B536F"/>
    <w:p w:rsidR="005B536F" w:rsidRDefault="00A2356F" w:rsidP="00A2356F">
      <w:pPr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9D891B" wp14:editId="1DA19C0A">
                <wp:simplePos x="0" y="0"/>
                <wp:positionH relativeFrom="column">
                  <wp:posOffset>4287066</wp:posOffset>
                </wp:positionH>
                <wp:positionV relativeFrom="paragraph">
                  <wp:posOffset>49023</wp:posOffset>
                </wp:positionV>
                <wp:extent cx="136051" cy="156949"/>
                <wp:effectExtent l="19050" t="19050" r="35560" b="14605"/>
                <wp:wrapNone/>
                <wp:docPr id="20" name="Равнобедренный тре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51" cy="156949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04BA5" id="Равнобедренный треугольник 20" o:spid="_x0000_s1026" type="#_x0000_t5" style="position:absolute;margin-left:337.55pt;margin-top:3.85pt;width:10.7pt;height:12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" fillcolor="#00b050" strokecolor="#243f60 [1604]" strokeweight="2pt"/>
            </w:pict>
          </mc:Fallback>
        </mc:AlternateContent>
      </w:r>
      <w:r w:rsidR="005B536F" w:rsidRPr="008403C1">
        <w:t>Условные обозначения:</w:t>
      </w:r>
      <w:r>
        <w:t xml:space="preserve"> м</w:t>
      </w:r>
      <w:r w:rsidR="005B536F" w:rsidRPr="008403C1">
        <w:t xml:space="preserve">есто расположения </w:t>
      </w:r>
      <w:r w:rsidR="005B536F">
        <w:t>места сбора ТКО</w:t>
      </w:r>
      <w:r>
        <w:tab/>
      </w:r>
    </w:p>
    <w:sectPr w:rsidR="005B536F" w:rsidSect="00C01135">
      <w:pgSz w:w="16838" w:h="11906" w:orient="landscape" w:code="9"/>
      <w:pgMar w:top="1134" w:right="1134" w:bottom="567" w:left="1134" w:header="709" w:footer="709" w:gutter="0"/>
      <w:pgNumType w:start="2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304A" w:rsidRDefault="00DF304A">
      <w:r>
        <w:separator/>
      </w:r>
    </w:p>
  </w:endnote>
  <w:endnote w:type="continuationSeparator" w:id="0">
    <w:p w:rsidR="00DF304A" w:rsidRDefault="00DF30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обычный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487173"/>
      <w:docPartObj>
        <w:docPartGallery w:val="Page Numbers (Bottom of Page)"/>
        <w:docPartUnique/>
      </w:docPartObj>
    </w:sdtPr>
    <w:sdtEndPr/>
    <w:sdtContent>
      <w:p w:rsidR="00CE2893" w:rsidRDefault="00CE2893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CE2893" w:rsidRDefault="00CE2893" w:rsidP="0052017F">
    <w:pPr>
      <w:pStyle w:val="a7"/>
      <w:ind w:right="360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2893" w:rsidRDefault="00CE2893">
    <w:pPr>
      <w:pStyle w:val="a7"/>
      <w:jc w:val="right"/>
    </w:pPr>
  </w:p>
  <w:p w:rsidR="00CE2893" w:rsidRDefault="00CE2893" w:rsidP="0052017F">
    <w:pPr>
      <w:pStyle w:val="a7"/>
      <w:ind w:right="360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2893" w:rsidRDefault="00CE2893" w:rsidP="0052017F">
    <w:pPr>
      <w:pStyle w:val="a7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304A" w:rsidRDefault="00DF304A">
      <w:r>
        <w:separator/>
      </w:r>
    </w:p>
  </w:footnote>
  <w:footnote w:type="continuationSeparator" w:id="0">
    <w:p w:rsidR="00DF304A" w:rsidRDefault="00DF30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0000000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</w:abstractNum>
  <w:abstractNum w:abstractNumId="1" w15:restartNumberingAfterBreak="0">
    <w:nsid w:val="00000008"/>
    <w:multiLevelType w:val="multilevel"/>
    <w:tmpl w:val="0000000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18"/>
        <w:szCs w:val="18"/>
      </w:rPr>
    </w:lvl>
  </w:abstractNum>
  <w:abstractNum w:abstractNumId="2" w15:restartNumberingAfterBreak="0">
    <w:nsid w:val="00000009"/>
    <w:multiLevelType w:val="multilevel"/>
    <w:tmpl w:val="00000009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18"/>
        <w:szCs w:val="18"/>
      </w:rPr>
    </w:lvl>
  </w:abstractNum>
  <w:abstractNum w:abstractNumId="3" w15:restartNumberingAfterBreak="0">
    <w:nsid w:val="0F1D6E45"/>
    <w:multiLevelType w:val="hybridMultilevel"/>
    <w:tmpl w:val="5AA6FF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4402A3C"/>
    <w:multiLevelType w:val="hybridMultilevel"/>
    <w:tmpl w:val="7020E5C6"/>
    <w:lvl w:ilvl="0" w:tplc="7B94630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11A490B"/>
    <w:multiLevelType w:val="hybridMultilevel"/>
    <w:tmpl w:val="515A4C00"/>
    <w:lvl w:ilvl="0" w:tplc="6556F666">
      <w:start w:val="1"/>
      <w:numFmt w:val="decimal"/>
      <w:lvlText w:val="%1."/>
      <w:lvlJc w:val="left"/>
      <w:pPr>
        <w:ind w:left="94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6" w15:restartNumberingAfterBreak="0">
    <w:nsid w:val="79DD7263"/>
    <w:multiLevelType w:val="hybridMultilevel"/>
    <w:tmpl w:val="4920D9F8"/>
    <w:lvl w:ilvl="0" w:tplc="54965D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17F"/>
    <w:rsid w:val="0001419F"/>
    <w:rsid w:val="00040B58"/>
    <w:rsid w:val="00042E87"/>
    <w:rsid w:val="000530E0"/>
    <w:rsid w:val="00067576"/>
    <w:rsid w:val="00080F76"/>
    <w:rsid w:val="000870A1"/>
    <w:rsid w:val="00096855"/>
    <w:rsid w:val="000F63E4"/>
    <w:rsid w:val="00101652"/>
    <w:rsid w:val="001137AF"/>
    <w:rsid w:val="00154E64"/>
    <w:rsid w:val="00163860"/>
    <w:rsid w:val="00165267"/>
    <w:rsid w:val="00191AEF"/>
    <w:rsid w:val="001B6DAF"/>
    <w:rsid w:val="001C01DC"/>
    <w:rsid w:val="00207F5C"/>
    <w:rsid w:val="00230B20"/>
    <w:rsid w:val="00233A3C"/>
    <w:rsid w:val="00234CBD"/>
    <w:rsid w:val="00236638"/>
    <w:rsid w:val="002443BD"/>
    <w:rsid w:val="00264F8F"/>
    <w:rsid w:val="002772E7"/>
    <w:rsid w:val="002A458D"/>
    <w:rsid w:val="002D24F7"/>
    <w:rsid w:val="002E1F7C"/>
    <w:rsid w:val="002F1A4F"/>
    <w:rsid w:val="002F333B"/>
    <w:rsid w:val="00322FA4"/>
    <w:rsid w:val="00325A13"/>
    <w:rsid w:val="00362CDA"/>
    <w:rsid w:val="0036624D"/>
    <w:rsid w:val="00381558"/>
    <w:rsid w:val="00383C94"/>
    <w:rsid w:val="003958F4"/>
    <w:rsid w:val="003977B4"/>
    <w:rsid w:val="003B5DCB"/>
    <w:rsid w:val="003B777D"/>
    <w:rsid w:val="003C20B8"/>
    <w:rsid w:val="003D6384"/>
    <w:rsid w:val="00403C28"/>
    <w:rsid w:val="0044311B"/>
    <w:rsid w:val="00455024"/>
    <w:rsid w:val="00472D2C"/>
    <w:rsid w:val="004822F5"/>
    <w:rsid w:val="004A5C88"/>
    <w:rsid w:val="004B0AC9"/>
    <w:rsid w:val="004B61E3"/>
    <w:rsid w:val="004F5A08"/>
    <w:rsid w:val="00503E8A"/>
    <w:rsid w:val="0052017F"/>
    <w:rsid w:val="00573588"/>
    <w:rsid w:val="005948D6"/>
    <w:rsid w:val="005A27ED"/>
    <w:rsid w:val="005A3B71"/>
    <w:rsid w:val="005B536F"/>
    <w:rsid w:val="005B635B"/>
    <w:rsid w:val="005D1C74"/>
    <w:rsid w:val="005E7853"/>
    <w:rsid w:val="005E7D97"/>
    <w:rsid w:val="00632B23"/>
    <w:rsid w:val="0064045C"/>
    <w:rsid w:val="00657B77"/>
    <w:rsid w:val="00661F5F"/>
    <w:rsid w:val="00685F88"/>
    <w:rsid w:val="006C2C6E"/>
    <w:rsid w:val="006C5C49"/>
    <w:rsid w:val="006E57DA"/>
    <w:rsid w:val="00702ADD"/>
    <w:rsid w:val="00705F4D"/>
    <w:rsid w:val="00711F40"/>
    <w:rsid w:val="00734A8A"/>
    <w:rsid w:val="007376F9"/>
    <w:rsid w:val="00772CEB"/>
    <w:rsid w:val="00797818"/>
    <w:rsid w:val="007A532C"/>
    <w:rsid w:val="007B0A05"/>
    <w:rsid w:val="007B2FEE"/>
    <w:rsid w:val="007E5D68"/>
    <w:rsid w:val="007F507A"/>
    <w:rsid w:val="007F720B"/>
    <w:rsid w:val="00807329"/>
    <w:rsid w:val="008637FF"/>
    <w:rsid w:val="008A3042"/>
    <w:rsid w:val="008B6C44"/>
    <w:rsid w:val="008D21A2"/>
    <w:rsid w:val="008D3FAC"/>
    <w:rsid w:val="008E012A"/>
    <w:rsid w:val="008E1C8C"/>
    <w:rsid w:val="009073CE"/>
    <w:rsid w:val="00932B2D"/>
    <w:rsid w:val="00943193"/>
    <w:rsid w:val="009475CD"/>
    <w:rsid w:val="0099418A"/>
    <w:rsid w:val="009B34CC"/>
    <w:rsid w:val="009F67E2"/>
    <w:rsid w:val="00A044B7"/>
    <w:rsid w:val="00A1639D"/>
    <w:rsid w:val="00A21F4C"/>
    <w:rsid w:val="00A2356F"/>
    <w:rsid w:val="00A32573"/>
    <w:rsid w:val="00A42337"/>
    <w:rsid w:val="00A65FAA"/>
    <w:rsid w:val="00A910CC"/>
    <w:rsid w:val="00A9392D"/>
    <w:rsid w:val="00AA3343"/>
    <w:rsid w:val="00AA43B6"/>
    <w:rsid w:val="00AB0CFE"/>
    <w:rsid w:val="00B0537F"/>
    <w:rsid w:val="00B267EA"/>
    <w:rsid w:val="00B27230"/>
    <w:rsid w:val="00B31F3A"/>
    <w:rsid w:val="00B45E8E"/>
    <w:rsid w:val="00B52F90"/>
    <w:rsid w:val="00B73276"/>
    <w:rsid w:val="00B754E0"/>
    <w:rsid w:val="00B86995"/>
    <w:rsid w:val="00BA523B"/>
    <w:rsid w:val="00BA6515"/>
    <w:rsid w:val="00BC1B12"/>
    <w:rsid w:val="00BC4581"/>
    <w:rsid w:val="00BC5657"/>
    <w:rsid w:val="00C01135"/>
    <w:rsid w:val="00C175C5"/>
    <w:rsid w:val="00C566F6"/>
    <w:rsid w:val="00C70A78"/>
    <w:rsid w:val="00C71F27"/>
    <w:rsid w:val="00C874E0"/>
    <w:rsid w:val="00C91516"/>
    <w:rsid w:val="00C9552B"/>
    <w:rsid w:val="00C95539"/>
    <w:rsid w:val="00CE2893"/>
    <w:rsid w:val="00CE422C"/>
    <w:rsid w:val="00D751F5"/>
    <w:rsid w:val="00DD7C31"/>
    <w:rsid w:val="00DD7EAB"/>
    <w:rsid w:val="00DF304A"/>
    <w:rsid w:val="00E0165B"/>
    <w:rsid w:val="00E15AB9"/>
    <w:rsid w:val="00E176D6"/>
    <w:rsid w:val="00E265F1"/>
    <w:rsid w:val="00E32950"/>
    <w:rsid w:val="00E4008A"/>
    <w:rsid w:val="00E40C86"/>
    <w:rsid w:val="00E765B5"/>
    <w:rsid w:val="00EA10F0"/>
    <w:rsid w:val="00EB10DC"/>
    <w:rsid w:val="00EB1AF0"/>
    <w:rsid w:val="00ED2907"/>
    <w:rsid w:val="00EF0F23"/>
    <w:rsid w:val="00F47D26"/>
    <w:rsid w:val="00F628C6"/>
    <w:rsid w:val="00F73B9E"/>
    <w:rsid w:val="00F83F02"/>
    <w:rsid w:val="00FF3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28936F-4B49-4A83-910C-4C070D033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017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52017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2017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Postan">
    <w:name w:val="Postan"/>
    <w:basedOn w:val="a"/>
    <w:rsid w:val="0052017F"/>
    <w:pPr>
      <w:jc w:val="center"/>
    </w:pPr>
    <w:rPr>
      <w:sz w:val="28"/>
    </w:rPr>
  </w:style>
  <w:style w:type="paragraph" w:styleId="a3">
    <w:name w:val="Body Text"/>
    <w:basedOn w:val="a"/>
    <w:link w:val="a4"/>
    <w:rsid w:val="0052017F"/>
    <w:pPr>
      <w:spacing w:after="120"/>
    </w:pPr>
  </w:style>
  <w:style w:type="character" w:customStyle="1" w:styleId="a4">
    <w:name w:val="Основной текст Знак"/>
    <w:basedOn w:val="a0"/>
    <w:link w:val="a3"/>
    <w:rsid w:val="0052017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Normal (Web)"/>
    <w:basedOn w:val="a"/>
    <w:rsid w:val="0052017F"/>
    <w:pPr>
      <w:spacing w:before="100" w:beforeAutospacing="1" w:after="100" w:afterAutospacing="1"/>
    </w:pPr>
    <w:rPr>
      <w:szCs w:val="24"/>
    </w:rPr>
  </w:style>
  <w:style w:type="paragraph" w:customStyle="1" w:styleId="ConsPlusNormal">
    <w:name w:val="ConsPlusNormal"/>
    <w:link w:val="ConsPlusNormal0"/>
    <w:rsid w:val="0052017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52017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6">
    <w:name w:val="Содержимое таблицы"/>
    <w:basedOn w:val="a"/>
    <w:rsid w:val="0052017F"/>
    <w:pPr>
      <w:widowControl w:val="0"/>
      <w:suppressLineNumbers/>
      <w:suppressAutoHyphens/>
    </w:pPr>
    <w:rPr>
      <w:rFonts w:ascii="Arial" w:eastAsia="Arial Unicode MS" w:hAnsi="Arial" w:cs="Arial"/>
      <w:kern w:val="1"/>
      <w:sz w:val="20"/>
    </w:rPr>
  </w:style>
  <w:style w:type="paragraph" w:styleId="a7">
    <w:name w:val="footer"/>
    <w:basedOn w:val="a"/>
    <w:link w:val="a8"/>
    <w:uiPriority w:val="99"/>
    <w:rsid w:val="0052017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2017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9">
    <w:name w:val="page number"/>
    <w:basedOn w:val="a0"/>
    <w:rsid w:val="0052017F"/>
  </w:style>
  <w:style w:type="paragraph" w:styleId="aa">
    <w:name w:val="Body Text Indent"/>
    <w:basedOn w:val="a"/>
    <w:link w:val="ab"/>
    <w:rsid w:val="0052017F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52017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nformat">
    <w:name w:val="ConsPlusNonformat"/>
    <w:rsid w:val="0052017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rsid w:val="0052017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52017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52017F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2017F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List Paragraph"/>
    <w:basedOn w:val="a"/>
    <w:uiPriority w:val="34"/>
    <w:qFormat/>
    <w:rsid w:val="0052017F"/>
    <w:pPr>
      <w:ind w:left="720"/>
      <w:contextualSpacing/>
    </w:pPr>
  </w:style>
  <w:style w:type="character" w:styleId="af1">
    <w:name w:val="Strong"/>
    <w:basedOn w:val="a0"/>
    <w:uiPriority w:val="22"/>
    <w:qFormat/>
    <w:rsid w:val="0052017F"/>
    <w:rPr>
      <w:b/>
      <w:bCs/>
    </w:rPr>
  </w:style>
  <w:style w:type="paragraph" w:styleId="af2">
    <w:name w:val="No Spacing"/>
    <w:uiPriority w:val="1"/>
    <w:qFormat/>
    <w:rsid w:val="0052017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andard">
    <w:name w:val="Standard"/>
    <w:rsid w:val="0052017F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  <w:lang w:val="de-DE" w:eastAsia="fa-IR" w:bidi="fa-IR"/>
    </w:rPr>
  </w:style>
  <w:style w:type="character" w:customStyle="1" w:styleId="FontStyle11">
    <w:name w:val="Font Style11"/>
    <w:rsid w:val="0052017F"/>
    <w:rPr>
      <w:rFonts w:ascii="Times New Roman" w:hAnsi="Times New Roman" w:cs="Times New Roman" w:hint="default"/>
      <w:sz w:val="22"/>
      <w:szCs w:val="22"/>
    </w:rPr>
  </w:style>
  <w:style w:type="paragraph" w:customStyle="1" w:styleId="ConsNormalTimesNewRoman">
    <w:name w:val="ConsNormal + Times New Roman"/>
    <w:basedOn w:val="Standard"/>
    <w:rsid w:val="0052017F"/>
    <w:pPr>
      <w:ind w:firstLine="562"/>
      <w:jc w:val="both"/>
    </w:pPr>
    <w:rPr>
      <w:color w:val="000000"/>
      <w:sz w:val="28"/>
      <w:szCs w:val="28"/>
    </w:rPr>
  </w:style>
  <w:style w:type="paragraph" w:customStyle="1" w:styleId="ConsPlusCell">
    <w:name w:val="ConsPlusCell"/>
    <w:uiPriority w:val="99"/>
    <w:rsid w:val="0052017F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21">
    <w:name w:val="Основной текст с отступом 21"/>
    <w:basedOn w:val="a"/>
    <w:rsid w:val="00207F5C"/>
    <w:pPr>
      <w:widowControl w:val="0"/>
      <w:suppressAutoHyphens/>
      <w:spacing w:before="120"/>
      <w:ind w:firstLine="709"/>
      <w:jc w:val="both"/>
    </w:pPr>
    <w:rPr>
      <w:rFonts w:eastAsia="Andale Sans UI"/>
      <w:color w:val="000000"/>
      <w:kern w:val="1"/>
      <w:sz w:val="28"/>
      <w:szCs w:val="28"/>
    </w:rPr>
  </w:style>
  <w:style w:type="paragraph" w:customStyle="1" w:styleId="Default">
    <w:name w:val="Default"/>
    <w:rsid w:val="0099418A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customStyle="1" w:styleId="p9">
    <w:name w:val="p9"/>
    <w:basedOn w:val="a"/>
    <w:rsid w:val="008A3042"/>
    <w:pPr>
      <w:spacing w:before="100" w:beforeAutospacing="1" w:after="100" w:afterAutospacing="1"/>
    </w:pPr>
    <w:rPr>
      <w:szCs w:val="24"/>
    </w:rPr>
  </w:style>
  <w:style w:type="character" w:customStyle="1" w:styleId="ConsPlusNormal0">
    <w:name w:val="ConsPlusNormal Знак"/>
    <w:link w:val="ConsPlusNormal"/>
    <w:locked/>
    <w:rsid w:val="002A458D"/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C2EC61-FD21-47B7-86AA-0BBFB236A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2298</Words>
  <Characters>13100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15368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cp:lastPrinted>2024-08-02T12:54:00Z</cp:lastPrinted>
  <dcterms:created xsi:type="dcterms:W3CDTF">2024-08-05T05:22:00Z</dcterms:created>
  <dcterms:modified xsi:type="dcterms:W3CDTF">2024-08-05T05:22:00Z</dcterms:modified>
</cp:coreProperties>
</file>