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11B" w:rsidRDefault="00573588" w:rsidP="00573588">
      <w:pPr>
        <w:jc w:val="center"/>
        <w:rPr>
          <w:noProof/>
        </w:rPr>
      </w:pPr>
      <w:r w:rsidRPr="00574AE8">
        <w:rPr>
          <w:noProof/>
        </w:rPr>
        <w:drawing>
          <wp:anchor distT="0" distB="0" distL="114300" distR="114300" simplePos="0" relativeHeight="251695104" behindDoc="0" locked="0" layoutInCell="1" allowOverlap="1" wp14:anchorId="5807F92C" wp14:editId="44EEEB3F">
            <wp:simplePos x="0" y="0"/>
            <wp:positionH relativeFrom="page">
              <wp:align>center</wp:align>
            </wp:positionH>
            <wp:positionV relativeFrom="page">
              <wp:posOffset>256048</wp:posOffset>
            </wp:positionV>
            <wp:extent cx="670560" cy="8001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30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0010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000000"/>
                        </a:gs>
                        <a:gs pos="100000">
                          <a:srgbClr val="000000">
                            <a:gamma/>
                            <a:shade val="46275"/>
                            <a:invGamma/>
                          </a:srgbClr>
                        </a:gs>
                      </a:gsLst>
                      <a:lin ang="5400000" scaled="1"/>
                    </a:gra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311B" w:rsidRDefault="0044311B" w:rsidP="0044311B">
      <w:pPr>
        <w:jc w:val="right"/>
        <w:rPr>
          <w:sz w:val="28"/>
          <w:szCs w:val="28"/>
        </w:rPr>
      </w:pPr>
    </w:p>
    <w:p w:rsidR="0044311B" w:rsidRDefault="0044311B" w:rsidP="0044311B">
      <w:pPr>
        <w:jc w:val="right"/>
        <w:rPr>
          <w:sz w:val="28"/>
          <w:szCs w:val="28"/>
        </w:rPr>
      </w:pPr>
    </w:p>
    <w:p w:rsidR="00573588" w:rsidRDefault="00573588" w:rsidP="0052017F">
      <w:pPr>
        <w:jc w:val="center"/>
        <w:rPr>
          <w:sz w:val="28"/>
          <w:szCs w:val="28"/>
        </w:rPr>
      </w:pPr>
    </w:p>
    <w:p w:rsidR="0052017F" w:rsidRDefault="0052017F" w:rsidP="0052017F">
      <w:pPr>
        <w:jc w:val="center"/>
        <w:rPr>
          <w:sz w:val="28"/>
          <w:szCs w:val="28"/>
        </w:rPr>
      </w:pPr>
      <w:r w:rsidRPr="00345C5B">
        <w:rPr>
          <w:sz w:val="28"/>
          <w:szCs w:val="28"/>
        </w:rPr>
        <w:t>АДМИНИСТРАЦИЯ ВЕРХНЕПОДПОЛЬНЕНСКОГО                                         СЕЛЬСКОГО ПОСЕЛЕНИЯ</w:t>
      </w:r>
    </w:p>
    <w:p w:rsidR="0044311B" w:rsidRDefault="0044311B" w:rsidP="0052017F">
      <w:pPr>
        <w:jc w:val="center"/>
        <w:rPr>
          <w:sz w:val="28"/>
          <w:szCs w:val="28"/>
        </w:rPr>
      </w:pPr>
    </w:p>
    <w:p w:rsidR="0052017F" w:rsidRPr="00345C5B" w:rsidRDefault="0052017F" w:rsidP="0052017F">
      <w:pPr>
        <w:jc w:val="center"/>
        <w:rPr>
          <w:sz w:val="28"/>
          <w:szCs w:val="28"/>
        </w:rPr>
      </w:pPr>
      <w:r w:rsidRPr="00345C5B">
        <w:rPr>
          <w:sz w:val="28"/>
          <w:szCs w:val="28"/>
        </w:rPr>
        <w:t>ПОСТАНОВЛЕНИЕ</w:t>
      </w:r>
    </w:p>
    <w:p w:rsidR="0052017F" w:rsidRPr="00345C5B" w:rsidRDefault="0052017F" w:rsidP="0052017F">
      <w:pPr>
        <w:rPr>
          <w:sz w:val="28"/>
          <w:szCs w:val="28"/>
        </w:rPr>
      </w:pPr>
    </w:p>
    <w:p w:rsidR="0052017F" w:rsidRPr="00345C5B" w:rsidRDefault="00403C28" w:rsidP="007F720B">
      <w:pPr>
        <w:rPr>
          <w:sz w:val="28"/>
          <w:szCs w:val="28"/>
        </w:rPr>
      </w:pPr>
      <w:r>
        <w:rPr>
          <w:sz w:val="28"/>
          <w:szCs w:val="28"/>
        </w:rPr>
        <w:t>0</w:t>
      </w:r>
      <w:r w:rsidR="00573588">
        <w:rPr>
          <w:sz w:val="28"/>
          <w:szCs w:val="28"/>
        </w:rPr>
        <w:t>2.</w:t>
      </w:r>
      <w:r>
        <w:rPr>
          <w:sz w:val="28"/>
          <w:szCs w:val="28"/>
        </w:rPr>
        <w:t>1</w:t>
      </w:r>
      <w:r w:rsidR="00573588">
        <w:rPr>
          <w:sz w:val="28"/>
          <w:szCs w:val="28"/>
        </w:rPr>
        <w:t>1.</w:t>
      </w:r>
      <w:r w:rsidR="0052017F" w:rsidRPr="00345C5B">
        <w:rPr>
          <w:sz w:val="28"/>
          <w:szCs w:val="28"/>
        </w:rPr>
        <w:t>20</w:t>
      </w:r>
      <w:r w:rsidR="009073CE">
        <w:rPr>
          <w:sz w:val="28"/>
          <w:szCs w:val="28"/>
        </w:rPr>
        <w:t>2</w:t>
      </w:r>
      <w:r w:rsidR="00B52F90">
        <w:rPr>
          <w:sz w:val="28"/>
          <w:szCs w:val="28"/>
        </w:rPr>
        <w:t>3</w:t>
      </w:r>
      <w:r w:rsidR="0052017F" w:rsidRPr="00345C5B">
        <w:rPr>
          <w:sz w:val="28"/>
          <w:szCs w:val="28"/>
        </w:rPr>
        <w:t xml:space="preserve">                    </w:t>
      </w:r>
      <w:r w:rsidR="0052017F">
        <w:rPr>
          <w:sz w:val="28"/>
          <w:szCs w:val="28"/>
        </w:rPr>
        <w:t xml:space="preserve"> </w:t>
      </w:r>
      <w:r w:rsidR="0052017F" w:rsidRPr="00345C5B">
        <w:rPr>
          <w:sz w:val="28"/>
          <w:szCs w:val="28"/>
        </w:rPr>
        <w:t xml:space="preserve">   </w:t>
      </w:r>
      <w:r w:rsidR="0052017F">
        <w:rPr>
          <w:sz w:val="28"/>
          <w:szCs w:val="28"/>
        </w:rPr>
        <w:t xml:space="preserve">            </w:t>
      </w:r>
      <w:r w:rsidR="007F720B">
        <w:rPr>
          <w:sz w:val="28"/>
          <w:szCs w:val="28"/>
        </w:rPr>
        <w:t xml:space="preserve">        </w:t>
      </w:r>
      <w:r w:rsidR="00B52F90">
        <w:rPr>
          <w:sz w:val="28"/>
          <w:szCs w:val="28"/>
        </w:rPr>
        <w:t xml:space="preserve">   </w:t>
      </w:r>
      <w:r w:rsidR="007F720B">
        <w:rPr>
          <w:sz w:val="28"/>
          <w:szCs w:val="28"/>
        </w:rPr>
        <w:t xml:space="preserve">    </w:t>
      </w:r>
      <w:r w:rsidR="0052017F">
        <w:rPr>
          <w:sz w:val="28"/>
          <w:szCs w:val="28"/>
        </w:rPr>
        <w:t xml:space="preserve"> № </w:t>
      </w:r>
      <w:r>
        <w:rPr>
          <w:sz w:val="28"/>
          <w:szCs w:val="28"/>
        </w:rPr>
        <w:t>1</w:t>
      </w:r>
      <w:r w:rsidR="00573588">
        <w:rPr>
          <w:sz w:val="28"/>
          <w:szCs w:val="28"/>
        </w:rPr>
        <w:t>4</w:t>
      </w:r>
      <w:r>
        <w:rPr>
          <w:sz w:val="28"/>
          <w:szCs w:val="28"/>
        </w:rPr>
        <w:t>9</w:t>
      </w:r>
      <w:r w:rsidR="0052017F">
        <w:rPr>
          <w:sz w:val="28"/>
          <w:szCs w:val="28"/>
        </w:rPr>
        <w:t xml:space="preserve">                    </w:t>
      </w:r>
      <w:r w:rsidR="004B61E3">
        <w:rPr>
          <w:sz w:val="28"/>
          <w:szCs w:val="28"/>
        </w:rPr>
        <w:t xml:space="preserve">  </w:t>
      </w:r>
      <w:r w:rsidR="00B52F90">
        <w:rPr>
          <w:sz w:val="28"/>
          <w:szCs w:val="28"/>
        </w:rPr>
        <w:t xml:space="preserve"> </w:t>
      </w:r>
      <w:r w:rsidR="004B61E3">
        <w:rPr>
          <w:sz w:val="28"/>
          <w:szCs w:val="28"/>
        </w:rPr>
        <w:t xml:space="preserve"> </w:t>
      </w:r>
      <w:r w:rsidR="0052017F">
        <w:rPr>
          <w:sz w:val="28"/>
          <w:szCs w:val="28"/>
        </w:rPr>
        <w:t xml:space="preserve"> </w:t>
      </w:r>
      <w:r w:rsidR="00573588">
        <w:rPr>
          <w:sz w:val="28"/>
          <w:szCs w:val="28"/>
        </w:rPr>
        <w:t xml:space="preserve">   </w:t>
      </w:r>
      <w:r w:rsidR="0052017F" w:rsidRPr="001B738E">
        <w:rPr>
          <w:sz w:val="28"/>
          <w:szCs w:val="28"/>
        </w:rPr>
        <w:t xml:space="preserve"> </w:t>
      </w:r>
      <w:r w:rsidR="0052017F" w:rsidRPr="00345C5B">
        <w:rPr>
          <w:sz w:val="28"/>
          <w:szCs w:val="28"/>
        </w:rPr>
        <w:t>х. Верхнеподпольный</w:t>
      </w:r>
    </w:p>
    <w:p w:rsidR="002A458D" w:rsidRDefault="002A458D" w:rsidP="002A458D">
      <w:pPr>
        <w:pStyle w:val="ConsPlusNormal"/>
        <w:rPr>
          <w:rStyle w:val="af1"/>
          <w:sz w:val="28"/>
          <w:szCs w:val="28"/>
        </w:rPr>
      </w:pPr>
      <w:bookmarkStart w:id="0" w:name="_Hlk24007830"/>
    </w:p>
    <w:p w:rsidR="0044311B" w:rsidRDefault="0044311B" w:rsidP="002A458D">
      <w:pPr>
        <w:pStyle w:val="ConsPlusNormal"/>
        <w:rPr>
          <w:rStyle w:val="af1"/>
          <w:sz w:val="28"/>
          <w:szCs w:val="28"/>
        </w:rPr>
      </w:pPr>
    </w:p>
    <w:p w:rsidR="0001419F" w:rsidRDefault="002A458D" w:rsidP="002F333B">
      <w:pPr>
        <w:pStyle w:val="ConsPlusNormal"/>
        <w:spacing w:line="276" w:lineRule="auto"/>
        <w:ind w:firstLine="0"/>
        <w:rPr>
          <w:rStyle w:val="af1"/>
          <w:rFonts w:ascii="Times New Roman" w:hAnsi="Times New Roman" w:cs="Times New Roman"/>
          <w:b w:val="0"/>
          <w:sz w:val="28"/>
          <w:szCs w:val="28"/>
        </w:rPr>
      </w:pPr>
      <w:r w:rsidRPr="002A458D">
        <w:rPr>
          <w:rStyle w:val="af1"/>
          <w:rFonts w:ascii="Times New Roman" w:hAnsi="Times New Roman" w:cs="Times New Roman"/>
          <w:b w:val="0"/>
          <w:sz w:val="28"/>
          <w:szCs w:val="28"/>
        </w:rPr>
        <w:t xml:space="preserve">Об утверждении реестра и схемы </w:t>
      </w:r>
      <w:r w:rsidR="0001419F">
        <w:rPr>
          <w:rStyle w:val="af1"/>
          <w:rFonts w:ascii="Times New Roman" w:hAnsi="Times New Roman" w:cs="Times New Roman"/>
          <w:b w:val="0"/>
          <w:sz w:val="28"/>
          <w:szCs w:val="28"/>
        </w:rPr>
        <w:t xml:space="preserve">размещения </w:t>
      </w:r>
    </w:p>
    <w:p w:rsidR="0001419F" w:rsidRDefault="002A458D" w:rsidP="002F333B">
      <w:pPr>
        <w:pStyle w:val="ConsPlusNormal"/>
        <w:spacing w:line="276" w:lineRule="auto"/>
        <w:ind w:firstLine="0"/>
        <w:rPr>
          <w:rStyle w:val="af1"/>
          <w:rFonts w:ascii="Times New Roman" w:hAnsi="Times New Roman" w:cs="Times New Roman"/>
          <w:b w:val="0"/>
          <w:sz w:val="28"/>
          <w:szCs w:val="28"/>
        </w:rPr>
      </w:pPr>
      <w:r w:rsidRPr="002A458D">
        <w:rPr>
          <w:rStyle w:val="af1"/>
          <w:rFonts w:ascii="Times New Roman" w:hAnsi="Times New Roman" w:cs="Times New Roman"/>
          <w:b w:val="0"/>
          <w:sz w:val="28"/>
          <w:szCs w:val="28"/>
        </w:rPr>
        <w:t xml:space="preserve">мест (площадок) </w:t>
      </w:r>
      <w:r w:rsidR="0001419F">
        <w:rPr>
          <w:rStyle w:val="af1"/>
          <w:rFonts w:ascii="Times New Roman" w:hAnsi="Times New Roman" w:cs="Times New Roman"/>
          <w:b w:val="0"/>
          <w:sz w:val="28"/>
          <w:szCs w:val="28"/>
        </w:rPr>
        <w:t>с</w:t>
      </w:r>
      <w:r>
        <w:rPr>
          <w:rStyle w:val="af1"/>
          <w:rFonts w:ascii="Times New Roman" w:hAnsi="Times New Roman" w:cs="Times New Roman"/>
          <w:b w:val="0"/>
          <w:sz w:val="28"/>
          <w:szCs w:val="28"/>
        </w:rPr>
        <w:t xml:space="preserve">бора </w:t>
      </w:r>
      <w:r w:rsidRPr="002A458D">
        <w:rPr>
          <w:rStyle w:val="af1"/>
          <w:rFonts w:ascii="Times New Roman" w:hAnsi="Times New Roman" w:cs="Times New Roman"/>
          <w:b w:val="0"/>
          <w:sz w:val="28"/>
          <w:szCs w:val="28"/>
        </w:rPr>
        <w:t xml:space="preserve">твердых коммунальных </w:t>
      </w:r>
    </w:p>
    <w:p w:rsidR="0001419F" w:rsidRDefault="002A458D" w:rsidP="002F333B">
      <w:pPr>
        <w:pStyle w:val="ConsPlusNormal"/>
        <w:spacing w:line="276" w:lineRule="auto"/>
        <w:ind w:firstLine="0"/>
        <w:rPr>
          <w:rStyle w:val="af1"/>
          <w:rFonts w:ascii="Times New Roman" w:hAnsi="Times New Roman" w:cs="Times New Roman"/>
          <w:b w:val="0"/>
          <w:sz w:val="28"/>
          <w:szCs w:val="28"/>
        </w:rPr>
      </w:pPr>
      <w:r w:rsidRPr="002A458D">
        <w:rPr>
          <w:rStyle w:val="af1"/>
          <w:rFonts w:ascii="Times New Roman" w:hAnsi="Times New Roman" w:cs="Times New Roman"/>
          <w:b w:val="0"/>
          <w:sz w:val="28"/>
          <w:szCs w:val="28"/>
        </w:rPr>
        <w:t>отходов</w:t>
      </w:r>
      <w:r w:rsidR="0001419F">
        <w:rPr>
          <w:rStyle w:val="af1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A458D">
        <w:rPr>
          <w:rStyle w:val="af1"/>
          <w:rFonts w:ascii="Times New Roman" w:hAnsi="Times New Roman" w:cs="Times New Roman"/>
          <w:b w:val="0"/>
          <w:sz w:val="28"/>
          <w:szCs w:val="28"/>
        </w:rPr>
        <w:t xml:space="preserve">на территории </w:t>
      </w:r>
      <w:r>
        <w:rPr>
          <w:rStyle w:val="af1"/>
          <w:rFonts w:ascii="Times New Roman" w:hAnsi="Times New Roman" w:cs="Times New Roman"/>
          <w:b w:val="0"/>
          <w:sz w:val="28"/>
          <w:szCs w:val="28"/>
        </w:rPr>
        <w:t>Верхнеподпольненского</w:t>
      </w:r>
      <w:r w:rsidRPr="002A458D">
        <w:rPr>
          <w:rStyle w:val="af1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2A458D" w:rsidRPr="002A458D" w:rsidRDefault="002A458D" w:rsidP="002F333B">
      <w:pPr>
        <w:pStyle w:val="ConsPlusNormal"/>
        <w:spacing w:line="276" w:lineRule="auto"/>
        <w:ind w:firstLine="0"/>
        <w:rPr>
          <w:rStyle w:val="af1"/>
          <w:rFonts w:ascii="Times New Roman" w:hAnsi="Times New Roman" w:cs="Times New Roman"/>
          <w:b w:val="0"/>
          <w:bCs w:val="0"/>
          <w:sz w:val="28"/>
          <w:szCs w:val="28"/>
        </w:rPr>
      </w:pPr>
      <w:r w:rsidRPr="002A458D">
        <w:rPr>
          <w:rStyle w:val="af1"/>
          <w:rFonts w:ascii="Times New Roman" w:hAnsi="Times New Roman" w:cs="Times New Roman"/>
          <w:b w:val="0"/>
          <w:sz w:val="28"/>
          <w:szCs w:val="28"/>
        </w:rPr>
        <w:t>сельского поселения</w:t>
      </w:r>
      <w:bookmarkEnd w:id="0"/>
      <w:r w:rsidRPr="002A458D">
        <w:rPr>
          <w:rStyle w:val="af1"/>
          <w:rFonts w:ascii="Times New Roman" w:hAnsi="Times New Roman" w:cs="Times New Roman"/>
          <w:b w:val="0"/>
          <w:sz w:val="28"/>
          <w:szCs w:val="28"/>
        </w:rPr>
        <w:t>.</w:t>
      </w:r>
    </w:p>
    <w:p w:rsidR="002A458D" w:rsidRDefault="002A458D" w:rsidP="002F333B">
      <w:pPr>
        <w:pStyle w:val="ConsPlusNormal"/>
        <w:spacing w:line="276" w:lineRule="auto"/>
        <w:rPr>
          <w:b/>
          <w:sz w:val="28"/>
          <w:szCs w:val="28"/>
        </w:rPr>
      </w:pPr>
    </w:p>
    <w:p w:rsidR="0044311B" w:rsidRDefault="0044311B" w:rsidP="002F333B">
      <w:pPr>
        <w:pStyle w:val="ConsPlusNormal"/>
        <w:spacing w:line="276" w:lineRule="auto"/>
        <w:rPr>
          <w:b/>
          <w:sz w:val="28"/>
          <w:szCs w:val="28"/>
        </w:rPr>
      </w:pPr>
    </w:p>
    <w:p w:rsidR="002A458D" w:rsidRPr="002A458D" w:rsidRDefault="002A458D" w:rsidP="002F333B">
      <w:pPr>
        <w:pStyle w:val="af2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2A458D">
        <w:rPr>
          <w:rFonts w:eastAsia="Calibri"/>
          <w:sz w:val="28"/>
          <w:szCs w:val="28"/>
          <w:lang w:eastAsia="en-US"/>
        </w:rPr>
        <w:t>В соответствии с Федеральным законом от 06.10.2003 №</w:t>
      </w:r>
      <w:r w:rsidR="00403C28">
        <w:rPr>
          <w:rFonts w:eastAsia="Calibri"/>
          <w:sz w:val="28"/>
          <w:szCs w:val="28"/>
          <w:lang w:eastAsia="en-US"/>
        </w:rPr>
        <w:t xml:space="preserve"> </w:t>
      </w:r>
      <w:r w:rsidRPr="002A458D">
        <w:rPr>
          <w:rFonts w:eastAsia="Calibri"/>
          <w:sz w:val="28"/>
          <w:szCs w:val="28"/>
          <w:lang w:eastAsia="en-US"/>
        </w:rPr>
        <w:t>131-ФЗ «Об общих принципах организации местного самоуправления в Российской федерации», Федеральным законом от 24.06.1998 №</w:t>
      </w:r>
      <w:r w:rsidR="00403C28">
        <w:rPr>
          <w:rFonts w:eastAsia="Calibri"/>
          <w:sz w:val="28"/>
          <w:szCs w:val="28"/>
          <w:lang w:eastAsia="en-US"/>
        </w:rPr>
        <w:t xml:space="preserve"> </w:t>
      </w:r>
      <w:r w:rsidRPr="002A458D">
        <w:rPr>
          <w:rFonts w:eastAsia="Calibri"/>
          <w:sz w:val="28"/>
          <w:szCs w:val="28"/>
          <w:lang w:eastAsia="en-US"/>
        </w:rPr>
        <w:t>89-ФЗ «Об отходах производства и потребления», постановлением Правительства РФ от 31.08.2018 №</w:t>
      </w:r>
      <w:r w:rsidR="00403C28">
        <w:rPr>
          <w:rFonts w:eastAsia="Calibri"/>
          <w:sz w:val="28"/>
          <w:szCs w:val="28"/>
          <w:lang w:eastAsia="en-US"/>
        </w:rPr>
        <w:t xml:space="preserve"> </w:t>
      </w:r>
      <w:r w:rsidRPr="002A458D">
        <w:rPr>
          <w:rFonts w:eastAsia="Calibri"/>
          <w:sz w:val="28"/>
          <w:szCs w:val="28"/>
          <w:lang w:eastAsia="en-US"/>
        </w:rPr>
        <w:t xml:space="preserve">1039 «Об утверждении Правил обустройства мест (площадок) накопления твердых коммунальных отходов и ведения их реестра», </w:t>
      </w:r>
    </w:p>
    <w:p w:rsidR="0099418A" w:rsidRPr="0099418A" w:rsidRDefault="0099418A" w:rsidP="002F333B">
      <w:pPr>
        <w:tabs>
          <w:tab w:val="left" w:pos="9923"/>
        </w:tabs>
        <w:spacing w:line="276" w:lineRule="auto"/>
        <w:ind w:right="566"/>
        <w:jc w:val="center"/>
        <w:rPr>
          <w:sz w:val="28"/>
          <w:szCs w:val="28"/>
        </w:rPr>
      </w:pPr>
    </w:p>
    <w:p w:rsidR="0044311B" w:rsidRDefault="0099418A" w:rsidP="002F333B">
      <w:pPr>
        <w:tabs>
          <w:tab w:val="left" w:pos="9923"/>
        </w:tabs>
        <w:spacing w:line="276" w:lineRule="auto"/>
        <w:ind w:right="566"/>
        <w:jc w:val="center"/>
        <w:rPr>
          <w:sz w:val="28"/>
          <w:szCs w:val="28"/>
        </w:rPr>
      </w:pPr>
      <w:r w:rsidRPr="0099418A">
        <w:rPr>
          <w:sz w:val="28"/>
          <w:szCs w:val="28"/>
        </w:rPr>
        <w:t>ПОСТАНОВЛЯЮ:</w:t>
      </w:r>
    </w:p>
    <w:p w:rsidR="0044311B" w:rsidRPr="0099418A" w:rsidRDefault="0044311B" w:rsidP="002F333B">
      <w:pPr>
        <w:tabs>
          <w:tab w:val="left" w:pos="9923"/>
        </w:tabs>
        <w:spacing w:line="276" w:lineRule="auto"/>
        <w:ind w:right="566"/>
        <w:jc w:val="center"/>
        <w:rPr>
          <w:sz w:val="28"/>
          <w:szCs w:val="28"/>
        </w:rPr>
      </w:pPr>
    </w:p>
    <w:p w:rsidR="002A458D" w:rsidRPr="00873E76" w:rsidRDefault="002A458D" w:rsidP="002F333B">
      <w:pPr>
        <w:pStyle w:val="ConsPlusNormal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73E76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3E76">
        <w:rPr>
          <w:rFonts w:ascii="Times New Roman" w:hAnsi="Times New Roman"/>
          <w:sz w:val="28"/>
          <w:szCs w:val="28"/>
        </w:rPr>
        <w:t xml:space="preserve">Утвердить реестр мест (площадок) </w:t>
      </w:r>
      <w:r>
        <w:rPr>
          <w:rFonts w:ascii="Times New Roman" w:hAnsi="Times New Roman"/>
          <w:sz w:val="28"/>
          <w:szCs w:val="28"/>
        </w:rPr>
        <w:t>сбора</w:t>
      </w:r>
      <w:r w:rsidRPr="00873E76">
        <w:rPr>
          <w:rFonts w:ascii="Times New Roman" w:hAnsi="Times New Roman"/>
          <w:sz w:val="28"/>
          <w:szCs w:val="28"/>
        </w:rPr>
        <w:t xml:space="preserve"> твердых коммунальных отходов на территории </w:t>
      </w:r>
      <w:r>
        <w:rPr>
          <w:rFonts w:ascii="Times New Roman" w:hAnsi="Times New Roman"/>
          <w:sz w:val="28"/>
          <w:szCs w:val="28"/>
        </w:rPr>
        <w:t>Верхнеподпольненского</w:t>
      </w:r>
      <w:r w:rsidRPr="00873E76">
        <w:rPr>
          <w:rFonts w:ascii="Times New Roman" w:hAnsi="Times New Roman"/>
          <w:sz w:val="28"/>
          <w:szCs w:val="28"/>
        </w:rPr>
        <w:t xml:space="preserve"> сельского поселения (Приложение 1)</w:t>
      </w:r>
      <w:r w:rsidR="00573588">
        <w:rPr>
          <w:rFonts w:ascii="Times New Roman" w:hAnsi="Times New Roman"/>
          <w:sz w:val="28"/>
          <w:szCs w:val="28"/>
        </w:rPr>
        <w:t>.</w:t>
      </w:r>
      <w:r w:rsidRPr="00873E76">
        <w:rPr>
          <w:rFonts w:ascii="Times New Roman" w:hAnsi="Times New Roman"/>
          <w:sz w:val="28"/>
          <w:szCs w:val="28"/>
        </w:rPr>
        <w:t xml:space="preserve"> </w:t>
      </w:r>
    </w:p>
    <w:p w:rsidR="0001419F" w:rsidRDefault="002A458D" w:rsidP="002F333B">
      <w:pPr>
        <w:pStyle w:val="ConsPlusNormal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73E76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3E76">
        <w:rPr>
          <w:rFonts w:ascii="Times New Roman" w:hAnsi="Times New Roman"/>
          <w:sz w:val="28"/>
          <w:szCs w:val="28"/>
        </w:rPr>
        <w:t>Утвердить схем</w:t>
      </w:r>
      <w:r w:rsidR="00A21F4C">
        <w:rPr>
          <w:rFonts w:ascii="Times New Roman" w:hAnsi="Times New Roman"/>
          <w:sz w:val="28"/>
          <w:szCs w:val="28"/>
        </w:rPr>
        <w:t>у</w:t>
      </w:r>
      <w:r w:rsidRPr="00873E76">
        <w:rPr>
          <w:rFonts w:ascii="Times New Roman" w:hAnsi="Times New Roman"/>
          <w:sz w:val="28"/>
          <w:szCs w:val="28"/>
        </w:rPr>
        <w:t xml:space="preserve"> размещения мест </w:t>
      </w:r>
      <w:r>
        <w:rPr>
          <w:rFonts w:ascii="Times New Roman" w:hAnsi="Times New Roman"/>
          <w:sz w:val="28"/>
          <w:szCs w:val="28"/>
        </w:rPr>
        <w:t xml:space="preserve">сбора </w:t>
      </w:r>
      <w:r w:rsidRPr="00873E76">
        <w:rPr>
          <w:rFonts w:ascii="Times New Roman" w:hAnsi="Times New Roman"/>
          <w:sz w:val="28"/>
          <w:szCs w:val="28"/>
        </w:rPr>
        <w:t>твердых коммунальных отходов</w:t>
      </w:r>
      <w:r w:rsidR="002F333B">
        <w:rPr>
          <w:rFonts w:ascii="Times New Roman" w:hAnsi="Times New Roman"/>
          <w:sz w:val="28"/>
          <w:szCs w:val="28"/>
        </w:rPr>
        <w:t xml:space="preserve"> от населения</w:t>
      </w:r>
      <w:r w:rsidRPr="00873E76">
        <w:rPr>
          <w:rFonts w:ascii="Times New Roman" w:hAnsi="Times New Roman"/>
          <w:sz w:val="28"/>
          <w:szCs w:val="28"/>
        </w:rPr>
        <w:t xml:space="preserve"> на территории </w:t>
      </w:r>
      <w:r w:rsidR="0001419F">
        <w:rPr>
          <w:rFonts w:ascii="Times New Roman" w:hAnsi="Times New Roman"/>
          <w:sz w:val="28"/>
          <w:szCs w:val="28"/>
        </w:rPr>
        <w:t xml:space="preserve">х. </w:t>
      </w:r>
      <w:r>
        <w:rPr>
          <w:rFonts w:ascii="Times New Roman" w:hAnsi="Times New Roman"/>
          <w:sz w:val="28"/>
          <w:szCs w:val="28"/>
        </w:rPr>
        <w:t>Верхнеподпольн</w:t>
      </w:r>
      <w:r w:rsidR="0001419F">
        <w:rPr>
          <w:rFonts w:ascii="Times New Roman" w:hAnsi="Times New Roman"/>
          <w:sz w:val="28"/>
          <w:szCs w:val="28"/>
        </w:rPr>
        <w:t>ый (Приложение 2)</w:t>
      </w:r>
      <w:r w:rsidR="00573588">
        <w:rPr>
          <w:rFonts w:ascii="Times New Roman" w:hAnsi="Times New Roman"/>
          <w:sz w:val="28"/>
          <w:szCs w:val="28"/>
        </w:rPr>
        <w:t>.</w:t>
      </w:r>
    </w:p>
    <w:p w:rsidR="0001419F" w:rsidRDefault="0001419F" w:rsidP="002F333B">
      <w:pPr>
        <w:pStyle w:val="ConsPlusNormal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873E7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3E76">
        <w:rPr>
          <w:rFonts w:ascii="Times New Roman" w:hAnsi="Times New Roman"/>
          <w:sz w:val="28"/>
          <w:szCs w:val="28"/>
        </w:rPr>
        <w:t>Утвердить схем</w:t>
      </w:r>
      <w:r w:rsidR="00A21F4C">
        <w:rPr>
          <w:rFonts w:ascii="Times New Roman" w:hAnsi="Times New Roman"/>
          <w:sz w:val="28"/>
          <w:szCs w:val="28"/>
        </w:rPr>
        <w:t>у</w:t>
      </w:r>
      <w:r w:rsidRPr="00873E76">
        <w:rPr>
          <w:rFonts w:ascii="Times New Roman" w:hAnsi="Times New Roman"/>
          <w:sz w:val="28"/>
          <w:szCs w:val="28"/>
        </w:rPr>
        <w:t xml:space="preserve"> размещения мест </w:t>
      </w:r>
      <w:r>
        <w:rPr>
          <w:rFonts w:ascii="Times New Roman" w:hAnsi="Times New Roman"/>
          <w:sz w:val="28"/>
          <w:szCs w:val="28"/>
        </w:rPr>
        <w:t xml:space="preserve">сбора </w:t>
      </w:r>
      <w:r w:rsidRPr="00873E76">
        <w:rPr>
          <w:rFonts w:ascii="Times New Roman" w:hAnsi="Times New Roman"/>
          <w:sz w:val="28"/>
          <w:szCs w:val="28"/>
        </w:rPr>
        <w:t>твердых коммунальных отходов</w:t>
      </w:r>
      <w:r w:rsidR="002F333B" w:rsidRPr="002F333B">
        <w:rPr>
          <w:rFonts w:ascii="Times New Roman" w:hAnsi="Times New Roman"/>
          <w:sz w:val="28"/>
          <w:szCs w:val="28"/>
        </w:rPr>
        <w:t xml:space="preserve"> </w:t>
      </w:r>
      <w:r w:rsidR="002F333B">
        <w:rPr>
          <w:rFonts w:ascii="Times New Roman" w:hAnsi="Times New Roman"/>
          <w:sz w:val="28"/>
          <w:szCs w:val="28"/>
        </w:rPr>
        <w:t>от населения</w:t>
      </w:r>
      <w:r w:rsidRPr="00873E76">
        <w:rPr>
          <w:rFonts w:ascii="Times New Roman" w:hAnsi="Times New Roman"/>
          <w:sz w:val="28"/>
          <w:szCs w:val="28"/>
        </w:rPr>
        <w:t xml:space="preserve"> на территории </w:t>
      </w:r>
      <w:r>
        <w:rPr>
          <w:rFonts w:ascii="Times New Roman" w:hAnsi="Times New Roman"/>
          <w:sz w:val="28"/>
          <w:szCs w:val="28"/>
        </w:rPr>
        <w:t>х. Черюмкин</w:t>
      </w:r>
      <w:r w:rsidRPr="00873E76">
        <w:rPr>
          <w:rFonts w:ascii="Times New Roman" w:hAnsi="Times New Roman"/>
          <w:sz w:val="28"/>
          <w:szCs w:val="28"/>
        </w:rPr>
        <w:t xml:space="preserve"> (Приложение </w:t>
      </w:r>
      <w:r>
        <w:rPr>
          <w:rFonts w:ascii="Times New Roman" w:hAnsi="Times New Roman"/>
          <w:sz w:val="28"/>
          <w:szCs w:val="28"/>
        </w:rPr>
        <w:t>3</w:t>
      </w:r>
      <w:r w:rsidRPr="00873E76">
        <w:rPr>
          <w:rFonts w:ascii="Times New Roman" w:hAnsi="Times New Roman"/>
          <w:sz w:val="28"/>
          <w:szCs w:val="28"/>
        </w:rPr>
        <w:t>).</w:t>
      </w:r>
    </w:p>
    <w:p w:rsidR="0001419F" w:rsidRDefault="0001419F" w:rsidP="002F333B">
      <w:pPr>
        <w:pStyle w:val="ConsPlusNormal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873E7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3E76">
        <w:rPr>
          <w:rFonts w:ascii="Times New Roman" w:hAnsi="Times New Roman"/>
          <w:sz w:val="28"/>
          <w:szCs w:val="28"/>
        </w:rPr>
        <w:t>Утвердить схем</w:t>
      </w:r>
      <w:r w:rsidR="00A21F4C">
        <w:rPr>
          <w:rFonts w:ascii="Times New Roman" w:hAnsi="Times New Roman"/>
          <w:sz w:val="28"/>
          <w:szCs w:val="28"/>
        </w:rPr>
        <w:t>у</w:t>
      </w:r>
      <w:r w:rsidRPr="00873E76">
        <w:rPr>
          <w:rFonts w:ascii="Times New Roman" w:hAnsi="Times New Roman"/>
          <w:sz w:val="28"/>
          <w:szCs w:val="28"/>
        </w:rPr>
        <w:t xml:space="preserve"> размещения мест </w:t>
      </w:r>
      <w:r>
        <w:rPr>
          <w:rFonts w:ascii="Times New Roman" w:hAnsi="Times New Roman"/>
          <w:sz w:val="28"/>
          <w:szCs w:val="28"/>
        </w:rPr>
        <w:t xml:space="preserve">сбора </w:t>
      </w:r>
      <w:r w:rsidRPr="00873E76">
        <w:rPr>
          <w:rFonts w:ascii="Times New Roman" w:hAnsi="Times New Roman"/>
          <w:sz w:val="28"/>
          <w:szCs w:val="28"/>
        </w:rPr>
        <w:t>твердых коммунальных отходов</w:t>
      </w:r>
      <w:r w:rsidR="002F333B" w:rsidRPr="002F333B">
        <w:rPr>
          <w:rFonts w:ascii="Times New Roman" w:hAnsi="Times New Roman"/>
          <w:sz w:val="28"/>
          <w:szCs w:val="28"/>
        </w:rPr>
        <w:t xml:space="preserve"> </w:t>
      </w:r>
      <w:r w:rsidR="002F333B">
        <w:rPr>
          <w:rFonts w:ascii="Times New Roman" w:hAnsi="Times New Roman"/>
          <w:sz w:val="28"/>
          <w:szCs w:val="28"/>
        </w:rPr>
        <w:t>от населения</w:t>
      </w:r>
      <w:r w:rsidRPr="00873E76">
        <w:rPr>
          <w:rFonts w:ascii="Times New Roman" w:hAnsi="Times New Roman"/>
          <w:sz w:val="28"/>
          <w:szCs w:val="28"/>
        </w:rPr>
        <w:t xml:space="preserve"> на территории </w:t>
      </w:r>
      <w:r>
        <w:rPr>
          <w:rFonts w:ascii="Times New Roman" w:hAnsi="Times New Roman"/>
          <w:sz w:val="28"/>
          <w:szCs w:val="28"/>
        </w:rPr>
        <w:t>х. Алитуб</w:t>
      </w:r>
      <w:r w:rsidRPr="00873E76">
        <w:rPr>
          <w:rFonts w:ascii="Times New Roman" w:hAnsi="Times New Roman"/>
          <w:sz w:val="28"/>
          <w:szCs w:val="28"/>
        </w:rPr>
        <w:t xml:space="preserve"> (Приложение </w:t>
      </w:r>
      <w:r>
        <w:rPr>
          <w:rFonts w:ascii="Times New Roman" w:hAnsi="Times New Roman"/>
          <w:sz w:val="28"/>
          <w:szCs w:val="28"/>
        </w:rPr>
        <w:t>4</w:t>
      </w:r>
      <w:r w:rsidRPr="00873E76">
        <w:rPr>
          <w:rFonts w:ascii="Times New Roman" w:hAnsi="Times New Roman"/>
          <w:sz w:val="28"/>
          <w:szCs w:val="28"/>
        </w:rPr>
        <w:t>).</w:t>
      </w:r>
    </w:p>
    <w:p w:rsidR="0001419F" w:rsidRDefault="0001419F" w:rsidP="002F333B">
      <w:pPr>
        <w:pStyle w:val="ConsPlusNormal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873E7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3E76">
        <w:rPr>
          <w:rFonts w:ascii="Times New Roman" w:hAnsi="Times New Roman"/>
          <w:sz w:val="28"/>
          <w:szCs w:val="28"/>
        </w:rPr>
        <w:t>Утвердить схем</w:t>
      </w:r>
      <w:r w:rsidR="00A21F4C">
        <w:rPr>
          <w:rFonts w:ascii="Times New Roman" w:hAnsi="Times New Roman"/>
          <w:sz w:val="28"/>
          <w:szCs w:val="28"/>
        </w:rPr>
        <w:t>у</w:t>
      </w:r>
      <w:r w:rsidRPr="00873E76">
        <w:rPr>
          <w:rFonts w:ascii="Times New Roman" w:hAnsi="Times New Roman"/>
          <w:sz w:val="28"/>
          <w:szCs w:val="28"/>
        </w:rPr>
        <w:t xml:space="preserve"> размещения мест </w:t>
      </w:r>
      <w:r>
        <w:rPr>
          <w:rFonts w:ascii="Times New Roman" w:hAnsi="Times New Roman"/>
          <w:sz w:val="28"/>
          <w:szCs w:val="28"/>
        </w:rPr>
        <w:t xml:space="preserve">сбора </w:t>
      </w:r>
      <w:r w:rsidRPr="00873E76">
        <w:rPr>
          <w:rFonts w:ascii="Times New Roman" w:hAnsi="Times New Roman"/>
          <w:sz w:val="28"/>
          <w:szCs w:val="28"/>
        </w:rPr>
        <w:t>твердых коммунальных отходов</w:t>
      </w:r>
      <w:r w:rsidR="002F333B" w:rsidRPr="002F333B">
        <w:rPr>
          <w:rFonts w:ascii="Times New Roman" w:hAnsi="Times New Roman"/>
          <w:sz w:val="28"/>
          <w:szCs w:val="28"/>
        </w:rPr>
        <w:t xml:space="preserve"> </w:t>
      </w:r>
      <w:r w:rsidR="002F333B">
        <w:rPr>
          <w:rFonts w:ascii="Times New Roman" w:hAnsi="Times New Roman"/>
          <w:sz w:val="28"/>
          <w:szCs w:val="28"/>
        </w:rPr>
        <w:t>от населения</w:t>
      </w:r>
      <w:r w:rsidRPr="00873E76">
        <w:rPr>
          <w:rFonts w:ascii="Times New Roman" w:hAnsi="Times New Roman"/>
          <w:sz w:val="28"/>
          <w:szCs w:val="28"/>
        </w:rPr>
        <w:t xml:space="preserve"> на территории </w:t>
      </w:r>
      <w:r>
        <w:rPr>
          <w:rFonts w:ascii="Times New Roman" w:hAnsi="Times New Roman"/>
          <w:sz w:val="28"/>
          <w:szCs w:val="28"/>
        </w:rPr>
        <w:t>х. Слава Труда</w:t>
      </w:r>
      <w:r w:rsidRPr="00873E76">
        <w:rPr>
          <w:rFonts w:ascii="Times New Roman" w:hAnsi="Times New Roman"/>
          <w:sz w:val="28"/>
          <w:szCs w:val="28"/>
        </w:rPr>
        <w:t xml:space="preserve"> (Приложение </w:t>
      </w:r>
      <w:r>
        <w:rPr>
          <w:rFonts w:ascii="Times New Roman" w:hAnsi="Times New Roman"/>
          <w:sz w:val="28"/>
          <w:szCs w:val="28"/>
        </w:rPr>
        <w:t>5</w:t>
      </w:r>
      <w:r w:rsidRPr="00873E76">
        <w:rPr>
          <w:rFonts w:ascii="Times New Roman" w:hAnsi="Times New Roman"/>
          <w:sz w:val="28"/>
          <w:szCs w:val="28"/>
        </w:rPr>
        <w:t>).</w:t>
      </w:r>
    </w:p>
    <w:p w:rsidR="0001419F" w:rsidRDefault="0001419F" w:rsidP="002F333B">
      <w:pPr>
        <w:spacing w:line="276" w:lineRule="auto"/>
        <w:ind w:right="-2"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6.</w:t>
      </w:r>
      <w:r w:rsidR="007376F9">
        <w:rPr>
          <w:rFonts w:ascii="обычный" w:hAnsi="обычный"/>
          <w:sz w:val="28"/>
          <w:szCs w:val="28"/>
        </w:rPr>
        <w:t xml:space="preserve"> </w:t>
      </w:r>
      <w:r>
        <w:rPr>
          <w:rFonts w:ascii="обычный" w:hAnsi="обычный"/>
          <w:sz w:val="28"/>
          <w:szCs w:val="28"/>
        </w:rPr>
        <w:t xml:space="preserve">Признать утратившим силу </w:t>
      </w:r>
      <w:r>
        <w:rPr>
          <w:sz w:val="28"/>
          <w:szCs w:val="28"/>
        </w:rPr>
        <w:t>п</w:t>
      </w:r>
      <w:r w:rsidRPr="00737200">
        <w:rPr>
          <w:sz w:val="28"/>
          <w:szCs w:val="28"/>
        </w:rPr>
        <w:t>остановление Администрации</w:t>
      </w:r>
      <w:r w:rsidR="007376F9">
        <w:rPr>
          <w:sz w:val="28"/>
          <w:szCs w:val="28"/>
        </w:rPr>
        <w:t xml:space="preserve"> </w:t>
      </w:r>
      <w:r w:rsidRPr="00737200">
        <w:rPr>
          <w:sz w:val="28"/>
          <w:szCs w:val="28"/>
        </w:rPr>
        <w:t>Верхнеподпольненского сельского поселения от 2</w:t>
      </w:r>
      <w:r w:rsidR="00403C28">
        <w:rPr>
          <w:sz w:val="28"/>
          <w:szCs w:val="28"/>
        </w:rPr>
        <w:t>0</w:t>
      </w:r>
      <w:r w:rsidRPr="00737200">
        <w:rPr>
          <w:sz w:val="28"/>
          <w:szCs w:val="28"/>
        </w:rPr>
        <w:t>.0</w:t>
      </w:r>
      <w:r w:rsidR="00403C28">
        <w:rPr>
          <w:sz w:val="28"/>
          <w:szCs w:val="28"/>
        </w:rPr>
        <w:t>1</w:t>
      </w:r>
      <w:r w:rsidRPr="00737200">
        <w:rPr>
          <w:sz w:val="28"/>
          <w:szCs w:val="28"/>
        </w:rPr>
        <w:t>.202</w:t>
      </w:r>
      <w:r w:rsidR="00403C28">
        <w:rPr>
          <w:sz w:val="28"/>
          <w:szCs w:val="28"/>
        </w:rPr>
        <w:t>3</w:t>
      </w:r>
      <w:r w:rsidRPr="00737200">
        <w:rPr>
          <w:sz w:val="28"/>
          <w:szCs w:val="28"/>
        </w:rPr>
        <w:t xml:space="preserve"> № </w:t>
      </w:r>
      <w:r w:rsidR="00403C28">
        <w:rPr>
          <w:sz w:val="28"/>
          <w:szCs w:val="28"/>
        </w:rPr>
        <w:t>4</w:t>
      </w:r>
      <w:r w:rsidRPr="00737200">
        <w:rPr>
          <w:rStyle w:val="af1"/>
          <w:b w:val="0"/>
          <w:sz w:val="28"/>
          <w:szCs w:val="28"/>
        </w:rPr>
        <w:t xml:space="preserve"> «Об утверждении реестра и схемы мест (площадок) сбора твердых коммунальных отходов на территории Верхнеподпольненского сельского поселения»</w:t>
      </w:r>
      <w:r>
        <w:rPr>
          <w:rFonts w:ascii="обычный" w:hAnsi="обычный"/>
          <w:sz w:val="28"/>
          <w:szCs w:val="28"/>
        </w:rPr>
        <w:t>.</w:t>
      </w:r>
    </w:p>
    <w:p w:rsidR="0001419F" w:rsidRPr="00737200" w:rsidRDefault="0001419F" w:rsidP="002F333B">
      <w:pPr>
        <w:pStyle w:val="ConsPlusNormal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737200">
        <w:rPr>
          <w:rFonts w:ascii="Times New Roman" w:hAnsi="Times New Roman" w:cs="Times New Roman"/>
          <w:sz w:val="28"/>
          <w:szCs w:val="28"/>
        </w:rPr>
        <w:t xml:space="preserve">. Настоящее постановление подлежит размещению на официальном сайте </w:t>
      </w:r>
      <w:r w:rsidRPr="00737200">
        <w:rPr>
          <w:rFonts w:ascii="Times New Roman" w:hAnsi="Times New Roman" w:cs="Times New Roman"/>
          <w:sz w:val="28"/>
          <w:szCs w:val="28"/>
        </w:rPr>
        <w:lastRenderedPageBreak/>
        <w:t>Администрации Верхнеподпольненского сельского поселения в информационно-телекоммуникационной сети «Интернет» (verhnepodpolnenskoe-sp.ru).</w:t>
      </w:r>
    </w:p>
    <w:p w:rsidR="0001419F" w:rsidRPr="00717480" w:rsidRDefault="0001419F" w:rsidP="002F333B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717480">
        <w:rPr>
          <w:sz w:val="28"/>
          <w:szCs w:val="28"/>
        </w:rPr>
        <w:t>. Постановление вступает в силу со дня его официального опубликования.</w:t>
      </w:r>
    </w:p>
    <w:p w:rsidR="0044311B" w:rsidRDefault="0001419F" w:rsidP="002F333B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717480">
        <w:rPr>
          <w:sz w:val="28"/>
          <w:szCs w:val="28"/>
        </w:rPr>
        <w:t xml:space="preserve">. Контроль за исполнением настоящего постановления </w:t>
      </w:r>
      <w:r w:rsidRPr="00535903">
        <w:rPr>
          <w:rFonts w:ascii="обычный" w:hAnsi="обычный"/>
          <w:sz w:val="28"/>
          <w:szCs w:val="28"/>
        </w:rPr>
        <w:t xml:space="preserve">возложить на </w:t>
      </w:r>
      <w:r w:rsidRPr="00717480">
        <w:rPr>
          <w:sz w:val="28"/>
          <w:szCs w:val="28"/>
        </w:rPr>
        <w:t xml:space="preserve">начальника сектора по вопросам </w:t>
      </w:r>
      <w:r>
        <w:rPr>
          <w:sz w:val="28"/>
          <w:szCs w:val="28"/>
        </w:rPr>
        <w:t>ЖКХ</w:t>
      </w:r>
      <w:r w:rsidRPr="00717480">
        <w:rPr>
          <w:sz w:val="28"/>
          <w:szCs w:val="28"/>
        </w:rPr>
        <w:t xml:space="preserve"> Администрации Верхнеподпольненского сельского поселения </w:t>
      </w:r>
      <w:r>
        <w:rPr>
          <w:sz w:val="28"/>
          <w:szCs w:val="28"/>
        </w:rPr>
        <w:t>- Бузун</w:t>
      </w:r>
      <w:r w:rsidRPr="00717480">
        <w:rPr>
          <w:sz w:val="28"/>
          <w:szCs w:val="28"/>
        </w:rPr>
        <w:t>ову И.</w:t>
      </w:r>
      <w:r>
        <w:rPr>
          <w:sz w:val="28"/>
          <w:szCs w:val="28"/>
        </w:rPr>
        <w:t>Г</w:t>
      </w:r>
      <w:r w:rsidRPr="00717480">
        <w:rPr>
          <w:sz w:val="28"/>
          <w:szCs w:val="28"/>
        </w:rPr>
        <w:t>.</w:t>
      </w:r>
    </w:p>
    <w:p w:rsidR="0044311B" w:rsidRDefault="0044311B" w:rsidP="002F333B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</w:p>
    <w:p w:rsidR="0044311B" w:rsidRDefault="0044311B" w:rsidP="002F333B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</w:p>
    <w:p w:rsidR="00403C28" w:rsidRDefault="00403C28" w:rsidP="002F333B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</w:p>
    <w:p w:rsidR="0052017F" w:rsidRPr="00345C5B" w:rsidRDefault="0052017F" w:rsidP="002F333B">
      <w:pPr>
        <w:autoSpaceDE w:val="0"/>
        <w:autoSpaceDN w:val="0"/>
        <w:adjustRightInd w:val="0"/>
        <w:spacing w:line="276" w:lineRule="auto"/>
        <w:ind w:firstLine="708"/>
        <w:jc w:val="both"/>
        <w:rPr>
          <w:b/>
          <w:bCs/>
          <w:sz w:val="28"/>
          <w:szCs w:val="28"/>
        </w:rPr>
      </w:pPr>
      <w:r w:rsidRPr="00345C5B">
        <w:rPr>
          <w:b/>
          <w:bCs/>
          <w:sz w:val="28"/>
          <w:szCs w:val="28"/>
        </w:rPr>
        <w:t xml:space="preserve"> </w:t>
      </w:r>
    </w:p>
    <w:p w:rsidR="0001419F" w:rsidRDefault="0001419F" w:rsidP="002F333B">
      <w:pPr>
        <w:spacing w:line="276" w:lineRule="auto"/>
        <w:jc w:val="both"/>
        <w:rPr>
          <w:sz w:val="28"/>
        </w:rPr>
      </w:pPr>
      <w:r>
        <w:rPr>
          <w:sz w:val="28"/>
        </w:rPr>
        <w:t xml:space="preserve">Глава Администрации </w:t>
      </w:r>
    </w:p>
    <w:p w:rsidR="0001419F" w:rsidRDefault="0001419F" w:rsidP="002F333B">
      <w:pPr>
        <w:spacing w:line="276" w:lineRule="auto"/>
        <w:jc w:val="both"/>
        <w:rPr>
          <w:sz w:val="28"/>
        </w:rPr>
      </w:pPr>
      <w:r>
        <w:rPr>
          <w:sz w:val="28"/>
        </w:rPr>
        <w:t xml:space="preserve">Верхнеподпольненского </w:t>
      </w:r>
    </w:p>
    <w:p w:rsidR="0001419F" w:rsidRDefault="0001419F" w:rsidP="002F333B">
      <w:pPr>
        <w:spacing w:line="276" w:lineRule="auto"/>
        <w:jc w:val="both"/>
        <w:rPr>
          <w:sz w:val="28"/>
        </w:rPr>
      </w:pPr>
      <w:r>
        <w:rPr>
          <w:sz w:val="28"/>
        </w:rPr>
        <w:t>сельского поселения                                                                                   А.Г. Ягольник</w:t>
      </w: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44311B" w:rsidRDefault="0044311B" w:rsidP="0044311B">
      <w:pPr>
        <w:jc w:val="both"/>
        <w:rPr>
          <w:sz w:val="28"/>
        </w:rPr>
      </w:pPr>
    </w:p>
    <w:p w:rsidR="0099418A" w:rsidRDefault="002F333B" w:rsidP="0044311B">
      <w:pPr>
        <w:jc w:val="both"/>
        <w:rPr>
          <w:sz w:val="20"/>
        </w:rPr>
      </w:pPr>
      <w:r>
        <w:rPr>
          <w:sz w:val="20"/>
        </w:rPr>
        <w:t>П</w:t>
      </w:r>
      <w:r w:rsidR="0044311B">
        <w:rPr>
          <w:sz w:val="20"/>
        </w:rPr>
        <w:t>остановление вносит сектор по вопросам ЖКХ</w:t>
      </w:r>
    </w:p>
    <w:p w:rsidR="00C01135" w:rsidRDefault="00C01135" w:rsidP="008A3042">
      <w:pPr>
        <w:jc w:val="right"/>
        <w:rPr>
          <w:sz w:val="20"/>
        </w:rPr>
        <w:sectPr w:rsidR="00C01135" w:rsidSect="0001419F">
          <w:footerReference w:type="even" r:id="rId9"/>
          <w:footerReference w:type="default" r:id="rId10"/>
          <w:footerReference w:type="first" r:id="rId11"/>
          <w:pgSz w:w="11906" w:h="16838" w:code="9"/>
          <w:pgMar w:top="709" w:right="851" w:bottom="709" w:left="709" w:header="709" w:footer="709" w:gutter="0"/>
          <w:pgNumType w:start="2" w:chapStyle="1"/>
          <w:cols w:space="708"/>
          <w:titlePg/>
          <w:docGrid w:linePitch="360"/>
        </w:sectPr>
      </w:pPr>
    </w:p>
    <w:p w:rsidR="008A3042" w:rsidRPr="00CD2FFA" w:rsidRDefault="008A3042" w:rsidP="008A3042">
      <w:pPr>
        <w:jc w:val="right"/>
        <w:rPr>
          <w:sz w:val="20"/>
        </w:rPr>
      </w:pPr>
      <w:r w:rsidRPr="00CD2FFA">
        <w:rPr>
          <w:sz w:val="20"/>
        </w:rPr>
        <w:t>Приложение</w:t>
      </w:r>
      <w:r w:rsidR="005B536F">
        <w:rPr>
          <w:sz w:val="20"/>
        </w:rPr>
        <w:t xml:space="preserve"> № 1</w:t>
      </w:r>
    </w:p>
    <w:p w:rsidR="008A3042" w:rsidRPr="00CD2FFA" w:rsidRDefault="008A3042" w:rsidP="008A3042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к </w:t>
      </w:r>
      <w:r w:rsidR="0044311B">
        <w:rPr>
          <w:sz w:val="20"/>
          <w:szCs w:val="20"/>
        </w:rPr>
        <w:t>п</w:t>
      </w:r>
      <w:r w:rsidRPr="00CD2FFA">
        <w:rPr>
          <w:sz w:val="20"/>
          <w:szCs w:val="20"/>
        </w:rPr>
        <w:t xml:space="preserve">остановлению Администрации </w:t>
      </w:r>
    </w:p>
    <w:p w:rsidR="008A3042" w:rsidRPr="00CD2FFA" w:rsidRDefault="008A3042" w:rsidP="008A3042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>
        <w:rPr>
          <w:sz w:val="20"/>
          <w:szCs w:val="20"/>
        </w:rPr>
        <w:t>Верхнеподпольненского</w:t>
      </w:r>
      <w:r w:rsidRPr="00CD2FFA">
        <w:rPr>
          <w:sz w:val="20"/>
          <w:szCs w:val="20"/>
        </w:rPr>
        <w:t xml:space="preserve"> сельского поселения </w:t>
      </w:r>
    </w:p>
    <w:p w:rsidR="008A3042" w:rsidRDefault="008A3042" w:rsidP="008A3042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от </w:t>
      </w:r>
      <w:r w:rsidR="00403C28">
        <w:rPr>
          <w:sz w:val="20"/>
          <w:szCs w:val="20"/>
        </w:rPr>
        <w:t>02</w:t>
      </w:r>
      <w:r w:rsidR="00573588">
        <w:rPr>
          <w:sz w:val="20"/>
          <w:szCs w:val="20"/>
        </w:rPr>
        <w:t>.</w:t>
      </w:r>
      <w:r w:rsidR="00403C28">
        <w:rPr>
          <w:sz w:val="20"/>
          <w:szCs w:val="20"/>
        </w:rPr>
        <w:t>1</w:t>
      </w:r>
      <w:r w:rsidR="00573588">
        <w:rPr>
          <w:sz w:val="20"/>
          <w:szCs w:val="20"/>
        </w:rPr>
        <w:t>1.</w:t>
      </w:r>
      <w:r w:rsidRPr="00CD2FFA">
        <w:rPr>
          <w:sz w:val="20"/>
          <w:szCs w:val="20"/>
        </w:rPr>
        <w:t>20</w:t>
      </w:r>
      <w:r w:rsidR="0044311B">
        <w:rPr>
          <w:sz w:val="20"/>
          <w:szCs w:val="20"/>
        </w:rPr>
        <w:t>2</w:t>
      </w:r>
      <w:r w:rsidR="00B52F90">
        <w:rPr>
          <w:sz w:val="20"/>
          <w:szCs w:val="20"/>
        </w:rPr>
        <w:t>3</w:t>
      </w:r>
      <w:r w:rsidRPr="00CD2FFA">
        <w:rPr>
          <w:sz w:val="20"/>
          <w:szCs w:val="20"/>
        </w:rPr>
        <w:t xml:space="preserve"> №</w:t>
      </w:r>
      <w:r w:rsidR="00573588">
        <w:rPr>
          <w:sz w:val="20"/>
          <w:szCs w:val="20"/>
        </w:rPr>
        <w:t xml:space="preserve"> </w:t>
      </w:r>
      <w:r w:rsidR="00403C28">
        <w:rPr>
          <w:sz w:val="20"/>
          <w:szCs w:val="20"/>
        </w:rPr>
        <w:t>1</w:t>
      </w:r>
      <w:r w:rsidR="00573588">
        <w:rPr>
          <w:sz w:val="20"/>
          <w:szCs w:val="20"/>
        </w:rPr>
        <w:t>4</w:t>
      </w:r>
      <w:r w:rsidR="00403C28">
        <w:rPr>
          <w:sz w:val="20"/>
          <w:szCs w:val="20"/>
        </w:rPr>
        <w:t>9</w:t>
      </w:r>
    </w:p>
    <w:p w:rsidR="008A3042" w:rsidRDefault="008A3042" w:rsidP="008A3042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</w:p>
    <w:p w:rsidR="008A3042" w:rsidRDefault="008A3042" w:rsidP="008A3042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</w:p>
    <w:p w:rsidR="00C01135" w:rsidRPr="00180D85" w:rsidRDefault="0052017F" w:rsidP="00C01135">
      <w:pPr>
        <w:spacing w:line="240" w:lineRule="exact"/>
        <w:jc w:val="center"/>
        <w:rPr>
          <w:sz w:val="28"/>
          <w:szCs w:val="28"/>
        </w:rPr>
      </w:pPr>
      <w:r w:rsidRPr="00507576">
        <w:rPr>
          <w:sz w:val="20"/>
        </w:rPr>
        <w:t xml:space="preserve">                                                                                                           </w:t>
      </w:r>
    </w:p>
    <w:p w:rsidR="0044311B" w:rsidRPr="00180D85" w:rsidRDefault="0044311B" w:rsidP="0044311B">
      <w:pPr>
        <w:spacing w:line="240" w:lineRule="exact"/>
        <w:jc w:val="center"/>
        <w:rPr>
          <w:rFonts w:eastAsia="Calibri"/>
          <w:sz w:val="28"/>
          <w:szCs w:val="28"/>
        </w:rPr>
      </w:pPr>
      <w:r w:rsidRPr="00180D85">
        <w:rPr>
          <w:rFonts w:eastAsia="Calibri"/>
          <w:sz w:val="28"/>
          <w:szCs w:val="28"/>
        </w:rPr>
        <w:t>РЕЕСТР</w:t>
      </w:r>
    </w:p>
    <w:p w:rsidR="0044311B" w:rsidRPr="00180D85" w:rsidRDefault="0044311B" w:rsidP="0044311B">
      <w:pPr>
        <w:jc w:val="center"/>
        <w:rPr>
          <w:rFonts w:eastAsia="Calibri"/>
          <w:sz w:val="28"/>
          <w:szCs w:val="28"/>
        </w:rPr>
      </w:pPr>
      <w:r w:rsidRPr="00180D85">
        <w:rPr>
          <w:rFonts w:eastAsia="Calibri"/>
          <w:sz w:val="28"/>
          <w:szCs w:val="28"/>
        </w:rPr>
        <w:t>мест (площадок) накопления</w:t>
      </w:r>
      <w:r>
        <w:rPr>
          <w:rFonts w:eastAsia="Calibri"/>
          <w:sz w:val="28"/>
          <w:szCs w:val="28"/>
        </w:rPr>
        <w:t xml:space="preserve"> (сбора)</w:t>
      </w:r>
      <w:r w:rsidRPr="00180D85">
        <w:rPr>
          <w:rFonts w:eastAsia="Calibri"/>
          <w:sz w:val="28"/>
          <w:szCs w:val="28"/>
        </w:rPr>
        <w:t xml:space="preserve"> твердых коммунальных отходов на территории</w:t>
      </w:r>
    </w:p>
    <w:p w:rsidR="0044311B" w:rsidRDefault="0044311B" w:rsidP="0044311B">
      <w:pPr>
        <w:jc w:val="center"/>
        <w:rPr>
          <w:rFonts w:eastAsia="Calibri"/>
          <w:sz w:val="28"/>
          <w:szCs w:val="28"/>
        </w:rPr>
      </w:pPr>
      <w:r w:rsidRPr="00180D85">
        <w:rPr>
          <w:rFonts w:eastAsia="Calibri"/>
          <w:sz w:val="28"/>
          <w:szCs w:val="28"/>
        </w:rPr>
        <w:t xml:space="preserve">Верхнеподпольненского </w:t>
      </w:r>
      <w:r w:rsidRPr="00180D85">
        <w:rPr>
          <w:sz w:val="28"/>
          <w:szCs w:val="28"/>
        </w:rPr>
        <w:t>сельского поселения</w:t>
      </w:r>
    </w:p>
    <w:tbl>
      <w:tblPr>
        <w:tblW w:w="158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7"/>
        <w:gridCol w:w="2424"/>
        <w:gridCol w:w="1533"/>
        <w:gridCol w:w="1344"/>
        <w:gridCol w:w="1300"/>
        <w:gridCol w:w="1482"/>
        <w:gridCol w:w="2410"/>
        <w:gridCol w:w="2126"/>
        <w:gridCol w:w="1701"/>
        <w:gridCol w:w="1120"/>
      </w:tblGrid>
      <w:tr w:rsidR="00325A13" w:rsidRPr="003478F5" w:rsidTr="006C2C6E">
        <w:trPr>
          <w:trHeight w:val="706"/>
          <w:jc w:val="center"/>
        </w:trPr>
        <w:tc>
          <w:tcPr>
            <w:tcW w:w="417" w:type="dxa"/>
            <w:vMerge w:val="restart"/>
          </w:tcPr>
          <w:p w:rsidR="00325A13" w:rsidRPr="003478F5" w:rsidRDefault="00325A13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№</w:t>
            </w:r>
          </w:p>
        </w:tc>
        <w:tc>
          <w:tcPr>
            <w:tcW w:w="2424" w:type="dxa"/>
            <w:vMerge w:val="restart"/>
          </w:tcPr>
          <w:p w:rsidR="00325A13" w:rsidRPr="003478F5" w:rsidRDefault="00325A13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</w:rPr>
            </w:pPr>
            <w:r w:rsidRPr="003478F5">
              <w:rPr>
                <w:rFonts w:eastAsia="Calibri"/>
                <w:sz w:val="20"/>
              </w:rPr>
              <w:t>Данные о нахождении мест (площадок) накопления</w:t>
            </w:r>
            <w:r>
              <w:rPr>
                <w:rFonts w:eastAsia="Calibri"/>
                <w:sz w:val="20"/>
              </w:rPr>
              <w:t xml:space="preserve"> (сбора)</w:t>
            </w:r>
            <w:r w:rsidRPr="003478F5">
              <w:rPr>
                <w:rFonts w:eastAsia="Calibri"/>
                <w:sz w:val="20"/>
              </w:rPr>
              <w:t xml:space="preserve"> твердых коммунальных отходов</w:t>
            </w:r>
            <w:r>
              <w:rPr>
                <w:rFonts w:eastAsia="Calibri"/>
                <w:sz w:val="20"/>
              </w:rPr>
              <w:t xml:space="preserve"> -</w:t>
            </w:r>
          </w:p>
          <w:p w:rsidR="00325A13" w:rsidRPr="003478F5" w:rsidRDefault="00325A13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bCs/>
                <w:sz w:val="20"/>
              </w:rPr>
              <w:t>с</w:t>
            </w:r>
            <w:r w:rsidRPr="003478F5">
              <w:rPr>
                <w:rFonts w:eastAsia="Calibri"/>
                <w:bCs/>
                <w:sz w:val="20"/>
              </w:rPr>
              <w:t>ведения об адресе и (или) географических координатах места (площадки) накопления</w:t>
            </w:r>
            <w:r>
              <w:rPr>
                <w:rFonts w:eastAsia="Calibri"/>
                <w:bCs/>
                <w:sz w:val="20"/>
              </w:rPr>
              <w:t xml:space="preserve"> (сбора)</w:t>
            </w:r>
            <w:r w:rsidRPr="003478F5">
              <w:rPr>
                <w:rFonts w:eastAsia="Calibri"/>
                <w:bCs/>
                <w:sz w:val="20"/>
              </w:rPr>
              <w:t xml:space="preserve"> твердых коммунальных отходов</w:t>
            </w:r>
          </w:p>
        </w:tc>
        <w:tc>
          <w:tcPr>
            <w:tcW w:w="5659" w:type="dxa"/>
            <w:gridSpan w:val="4"/>
          </w:tcPr>
          <w:p w:rsidR="00325A13" w:rsidRPr="003478F5" w:rsidRDefault="00325A13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</w:rPr>
            </w:pPr>
            <w:r w:rsidRPr="003478F5">
              <w:rPr>
                <w:rFonts w:eastAsia="Calibri"/>
                <w:bCs/>
                <w:sz w:val="20"/>
              </w:rPr>
              <w:t>Данные о технических характеристиках мест (площадок) накопления</w:t>
            </w:r>
            <w:r>
              <w:rPr>
                <w:rFonts w:eastAsia="Calibri"/>
                <w:bCs/>
                <w:sz w:val="20"/>
              </w:rPr>
              <w:t xml:space="preserve"> (сбора)</w:t>
            </w:r>
            <w:r w:rsidRPr="003478F5">
              <w:rPr>
                <w:rFonts w:eastAsia="Calibri"/>
                <w:bCs/>
                <w:sz w:val="20"/>
              </w:rPr>
              <w:t xml:space="preserve"> твердых коммунальных отходов</w:t>
            </w:r>
          </w:p>
        </w:tc>
        <w:tc>
          <w:tcPr>
            <w:tcW w:w="2410" w:type="dxa"/>
            <w:vMerge w:val="restart"/>
          </w:tcPr>
          <w:p w:rsidR="00325A13" w:rsidRPr="003478F5" w:rsidRDefault="00325A13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</w:rPr>
            </w:pPr>
            <w:r w:rsidRPr="003478F5">
              <w:rPr>
                <w:rFonts w:eastAsia="Calibri"/>
                <w:bCs/>
                <w:sz w:val="20"/>
              </w:rPr>
              <w:t>Данные о собственниках мест (площадок) накопления</w:t>
            </w:r>
            <w:r>
              <w:rPr>
                <w:rFonts w:eastAsia="Calibri"/>
                <w:bCs/>
                <w:sz w:val="20"/>
              </w:rPr>
              <w:t xml:space="preserve"> (сбора)</w:t>
            </w:r>
            <w:r w:rsidRPr="003478F5">
              <w:rPr>
                <w:rFonts w:eastAsia="Calibri"/>
                <w:bCs/>
                <w:sz w:val="20"/>
              </w:rPr>
              <w:t xml:space="preserve"> твердых коммунальных отходов</w:t>
            </w:r>
          </w:p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2126" w:type="dxa"/>
            <w:vMerge w:val="restart"/>
          </w:tcPr>
          <w:p w:rsidR="00325A13" w:rsidRPr="003478F5" w:rsidRDefault="00325A13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</w:rPr>
            </w:pPr>
            <w:r w:rsidRPr="003478F5">
              <w:rPr>
                <w:rFonts w:eastAsia="Calibri"/>
                <w:bCs/>
                <w:sz w:val="20"/>
              </w:rPr>
              <w:t>Данные об источниках образования твердых коммунальных отходов, которые складируются в местах (на площадках) накопления</w:t>
            </w:r>
            <w:r>
              <w:rPr>
                <w:rFonts w:eastAsia="Calibri"/>
                <w:bCs/>
                <w:sz w:val="20"/>
              </w:rPr>
              <w:t xml:space="preserve"> (сбора)</w:t>
            </w:r>
            <w:r w:rsidRPr="003478F5">
              <w:rPr>
                <w:rFonts w:eastAsia="Calibri"/>
                <w:bCs/>
                <w:sz w:val="20"/>
              </w:rPr>
              <w:t xml:space="preserve"> твердых коммунальных отходов</w:t>
            </w:r>
          </w:p>
        </w:tc>
        <w:tc>
          <w:tcPr>
            <w:tcW w:w="1701" w:type="dxa"/>
            <w:vMerge w:val="restart"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  <w:r w:rsidRPr="003478F5">
              <w:rPr>
                <w:rFonts w:eastAsia="Calibri"/>
                <w:sz w:val="20"/>
              </w:rPr>
              <w:t>Основания внесения сведений в Реестр</w:t>
            </w:r>
          </w:p>
        </w:tc>
        <w:tc>
          <w:tcPr>
            <w:tcW w:w="1120" w:type="dxa"/>
            <w:vMerge w:val="restart"/>
          </w:tcPr>
          <w:p w:rsidR="00325A13" w:rsidRPr="00823AB0" w:rsidRDefault="00325A13" w:rsidP="008E012A">
            <w:pPr>
              <w:jc w:val="center"/>
              <w:rPr>
                <w:rFonts w:eastAsia="Calibri"/>
                <w:sz w:val="20"/>
              </w:rPr>
            </w:pPr>
            <w:r w:rsidRPr="00823AB0">
              <w:rPr>
                <w:rFonts w:eastAsia="Calibri"/>
                <w:sz w:val="20"/>
              </w:rPr>
              <w:t>Дата внесения сведений в Реестр</w:t>
            </w:r>
          </w:p>
        </w:tc>
      </w:tr>
      <w:tr w:rsidR="00325A13" w:rsidRPr="003478F5" w:rsidTr="006C2C6E">
        <w:trPr>
          <w:trHeight w:val="1045"/>
          <w:jc w:val="center"/>
        </w:trPr>
        <w:tc>
          <w:tcPr>
            <w:tcW w:w="417" w:type="dxa"/>
            <w:vMerge/>
          </w:tcPr>
          <w:p w:rsidR="00325A13" w:rsidRPr="003478F5" w:rsidRDefault="00325A13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2424" w:type="dxa"/>
            <w:vMerge/>
          </w:tcPr>
          <w:p w:rsidR="00325A13" w:rsidRPr="003478F5" w:rsidRDefault="00325A13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533" w:type="dxa"/>
            <w:vMerge w:val="restart"/>
          </w:tcPr>
          <w:p w:rsidR="00325A13" w:rsidRPr="003478F5" w:rsidRDefault="00325A13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</w:rPr>
            </w:pPr>
            <w:r w:rsidRPr="003478F5">
              <w:rPr>
                <w:rFonts w:eastAsia="Calibri"/>
                <w:bCs/>
                <w:sz w:val="20"/>
              </w:rPr>
              <w:t xml:space="preserve">Сведения </w:t>
            </w:r>
            <w:r>
              <w:rPr>
                <w:rFonts w:eastAsia="Calibri"/>
                <w:bCs/>
                <w:sz w:val="20"/>
              </w:rPr>
              <w:t xml:space="preserve">об </w:t>
            </w:r>
            <w:r w:rsidRPr="003478F5">
              <w:rPr>
                <w:rFonts w:eastAsia="Calibri"/>
                <w:bCs/>
                <w:sz w:val="20"/>
              </w:rPr>
              <w:t>используемом покрытии</w:t>
            </w:r>
          </w:p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2644" w:type="dxa"/>
            <w:gridSpan w:val="2"/>
          </w:tcPr>
          <w:p w:rsidR="00325A13" w:rsidRPr="003478F5" w:rsidRDefault="00325A13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</w:rPr>
            </w:pPr>
            <w:r w:rsidRPr="003478F5">
              <w:rPr>
                <w:rFonts w:eastAsia="Calibri"/>
                <w:bCs/>
                <w:sz w:val="20"/>
              </w:rPr>
              <w:t>Информация о размещенных контейнерах и бункерах с указанием их объема</w:t>
            </w:r>
          </w:p>
          <w:p w:rsidR="00325A13" w:rsidRPr="003478F5" w:rsidRDefault="00325A13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482" w:type="dxa"/>
            <w:vMerge w:val="restart"/>
          </w:tcPr>
          <w:p w:rsidR="00325A13" w:rsidRPr="003478F5" w:rsidRDefault="00325A13" w:rsidP="008E012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</w:rPr>
            </w:pPr>
            <w:r w:rsidRPr="003478F5">
              <w:rPr>
                <w:rFonts w:eastAsia="Calibri"/>
                <w:bCs/>
                <w:sz w:val="20"/>
              </w:rPr>
              <w:t>Информация о планируемых к размещению контейнерах и бункерах с указанием их объема</w:t>
            </w:r>
          </w:p>
        </w:tc>
        <w:tc>
          <w:tcPr>
            <w:tcW w:w="2410" w:type="dxa"/>
            <w:vMerge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2126" w:type="dxa"/>
            <w:vMerge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701" w:type="dxa"/>
            <w:vMerge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120" w:type="dxa"/>
            <w:vMerge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</w:p>
        </w:tc>
      </w:tr>
      <w:tr w:rsidR="00325A13" w:rsidRPr="003478F5" w:rsidTr="006C2C6E">
        <w:trPr>
          <w:trHeight w:val="1149"/>
          <w:jc w:val="center"/>
        </w:trPr>
        <w:tc>
          <w:tcPr>
            <w:tcW w:w="417" w:type="dxa"/>
            <w:vMerge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2424" w:type="dxa"/>
            <w:vMerge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533" w:type="dxa"/>
            <w:vMerge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344" w:type="dxa"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  <w:r w:rsidRPr="003478F5">
              <w:rPr>
                <w:rFonts w:eastAsia="Calibri"/>
                <w:sz w:val="20"/>
              </w:rPr>
              <w:t>Количество контейнеров, бункеров, ед.</w:t>
            </w:r>
          </w:p>
        </w:tc>
        <w:tc>
          <w:tcPr>
            <w:tcW w:w="1300" w:type="dxa"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  <w:r w:rsidRPr="003478F5">
              <w:rPr>
                <w:rFonts w:eastAsia="Calibri"/>
                <w:sz w:val="20"/>
                <w:lang w:val="en-US"/>
              </w:rPr>
              <w:t>V</w:t>
            </w:r>
            <w:r w:rsidRPr="003478F5">
              <w:rPr>
                <w:rFonts w:eastAsia="Calibri"/>
                <w:sz w:val="20"/>
              </w:rPr>
              <w:t xml:space="preserve">, контейнера, бункера, </w:t>
            </w:r>
            <w:proofErr w:type="spellStart"/>
            <w:r w:rsidRPr="003478F5">
              <w:rPr>
                <w:rFonts w:eastAsia="Calibri"/>
                <w:sz w:val="20"/>
              </w:rPr>
              <w:t>куб.м</w:t>
            </w:r>
            <w:proofErr w:type="spellEnd"/>
            <w:r w:rsidRPr="003478F5">
              <w:rPr>
                <w:rFonts w:eastAsia="Calibri"/>
                <w:sz w:val="20"/>
              </w:rPr>
              <w:t>.</w:t>
            </w:r>
          </w:p>
        </w:tc>
        <w:tc>
          <w:tcPr>
            <w:tcW w:w="1482" w:type="dxa"/>
            <w:vMerge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Merge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2126" w:type="dxa"/>
            <w:vMerge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701" w:type="dxa"/>
            <w:vMerge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120" w:type="dxa"/>
            <w:vMerge/>
          </w:tcPr>
          <w:p w:rsidR="00325A13" w:rsidRPr="003478F5" w:rsidRDefault="00325A13" w:rsidP="008E012A">
            <w:pPr>
              <w:jc w:val="center"/>
              <w:rPr>
                <w:rFonts w:eastAsia="Calibri"/>
                <w:sz w:val="20"/>
              </w:rPr>
            </w:pPr>
          </w:p>
        </w:tc>
      </w:tr>
      <w:tr w:rsidR="00322FA4" w:rsidRPr="003478F5" w:rsidTr="00654903">
        <w:trPr>
          <w:trHeight w:val="285"/>
          <w:jc w:val="center"/>
        </w:trPr>
        <w:tc>
          <w:tcPr>
            <w:tcW w:w="417" w:type="dxa"/>
          </w:tcPr>
          <w:p w:rsidR="00322FA4" w:rsidRDefault="00322FA4" w:rsidP="00322FA4">
            <w:pPr>
              <w:jc w:val="both"/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1</w:t>
            </w:r>
          </w:p>
        </w:tc>
        <w:tc>
          <w:tcPr>
            <w:tcW w:w="2424" w:type="dxa"/>
          </w:tcPr>
          <w:p w:rsidR="00322FA4" w:rsidRDefault="00322FA4" w:rsidP="00322FA4">
            <w:pPr>
              <w:jc w:val="both"/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 xml:space="preserve">х. Верхнеподпольный, </w:t>
            </w:r>
          </w:p>
          <w:p w:rsidR="00322FA4" w:rsidRPr="00F628C6" w:rsidRDefault="00322FA4" w:rsidP="00322FA4">
            <w:pPr>
              <w:jc w:val="both"/>
              <w:rPr>
                <w:sz w:val="20"/>
                <w:u w:val="single"/>
              </w:rPr>
            </w:pPr>
            <w:r w:rsidRPr="00F628C6">
              <w:rPr>
                <w:rFonts w:eastAsia="SimSun"/>
                <w:color w:val="00000A"/>
                <w:sz w:val="20"/>
                <w:lang w:eastAsia="en-US"/>
              </w:rPr>
              <w:t>ул. Дружбы № 5/1 (МКД)</w:t>
            </w:r>
          </w:p>
          <w:p w:rsidR="00322FA4" w:rsidRPr="00D243DF" w:rsidRDefault="00322FA4" w:rsidP="00322FA4">
            <w:pPr>
              <w:jc w:val="both"/>
              <w:rPr>
                <w:rFonts w:eastAsia="SimSun"/>
                <w:color w:val="00000A"/>
                <w:szCs w:val="24"/>
                <w:lang w:eastAsia="en-US"/>
              </w:rPr>
            </w:pPr>
            <w:r w:rsidRPr="00F628C6">
              <w:rPr>
                <w:sz w:val="20"/>
              </w:rPr>
              <w:t>47.189127 40.064866</w:t>
            </w:r>
          </w:p>
        </w:tc>
        <w:tc>
          <w:tcPr>
            <w:tcW w:w="1533" w:type="dxa"/>
          </w:tcPr>
          <w:p w:rsidR="00322FA4" w:rsidRPr="003478F5" w:rsidRDefault="00322FA4" w:rsidP="00322FA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322FA4" w:rsidRPr="003478F5" w:rsidRDefault="00322FA4" w:rsidP="00322FA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322FA4" w:rsidRPr="003478F5" w:rsidRDefault="00322FA4" w:rsidP="00322FA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322FA4" w:rsidRPr="003478F5" w:rsidRDefault="00322FA4" w:rsidP="00322FA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322FA4" w:rsidRPr="003478F5" w:rsidRDefault="00322FA4" w:rsidP="00322FA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  <w:vAlign w:val="center"/>
          </w:tcPr>
          <w:p w:rsidR="00322FA4" w:rsidRPr="00E812D0" w:rsidRDefault="00322FA4" w:rsidP="00322FA4">
            <w:pPr>
              <w:jc w:val="center"/>
              <w:rPr>
                <w:sz w:val="20"/>
              </w:rPr>
            </w:pPr>
            <w:r w:rsidRPr="00E812D0">
              <w:rPr>
                <w:sz w:val="20"/>
              </w:rPr>
              <w:t>население ул. Дружбы № 5/1 - № 7/1</w:t>
            </w:r>
          </w:p>
        </w:tc>
        <w:tc>
          <w:tcPr>
            <w:tcW w:w="1701" w:type="dxa"/>
          </w:tcPr>
          <w:p w:rsidR="00322FA4" w:rsidRDefault="00322FA4" w:rsidP="00322FA4">
            <w:pPr>
              <w:jc w:val="center"/>
            </w:pPr>
            <w:r w:rsidRPr="005B1750">
              <w:rPr>
                <w:rFonts w:eastAsia="Calibri"/>
                <w:sz w:val="20"/>
              </w:rPr>
              <w:t xml:space="preserve">Акт по определению мест сбора ТКО № </w:t>
            </w:r>
            <w:r>
              <w:rPr>
                <w:rFonts w:eastAsia="Calibri"/>
                <w:sz w:val="20"/>
              </w:rPr>
              <w:t>2</w:t>
            </w:r>
            <w:r w:rsidRPr="005B1750">
              <w:rPr>
                <w:rFonts w:eastAsia="Calibri"/>
                <w:sz w:val="20"/>
              </w:rPr>
              <w:t xml:space="preserve"> от 20.07.2021</w:t>
            </w:r>
          </w:p>
        </w:tc>
        <w:tc>
          <w:tcPr>
            <w:tcW w:w="1120" w:type="dxa"/>
          </w:tcPr>
          <w:p w:rsidR="00322FA4" w:rsidRDefault="00322FA4" w:rsidP="00322FA4">
            <w:r w:rsidRPr="008D7757">
              <w:rPr>
                <w:rFonts w:eastAsia="Calibri"/>
                <w:sz w:val="20"/>
              </w:rPr>
              <w:t>22.09.2021</w:t>
            </w:r>
          </w:p>
        </w:tc>
      </w:tr>
      <w:tr w:rsidR="00322FA4" w:rsidRPr="003478F5" w:rsidTr="00654903">
        <w:trPr>
          <w:trHeight w:val="285"/>
          <w:jc w:val="center"/>
        </w:trPr>
        <w:tc>
          <w:tcPr>
            <w:tcW w:w="417" w:type="dxa"/>
          </w:tcPr>
          <w:p w:rsidR="00322FA4" w:rsidRPr="003376D9" w:rsidRDefault="00322FA4" w:rsidP="00322FA4">
            <w:pPr>
              <w:jc w:val="both"/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2</w:t>
            </w:r>
          </w:p>
        </w:tc>
        <w:tc>
          <w:tcPr>
            <w:tcW w:w="2424" w:type="dxa"/>
          </w:tcPr>
          <w:p w:rsidR="00322FA4" w:rsidRDefault="00322FA4" w:rsidP="00322FA4">
            <w:pPr>
              <w:jc w:val="both"/>
              <w:rPr>
                <w:rFonts w:eastAsia="SimSun"/>
                <w:color w:val="00000A"/>
                <w:sz w:val="20"/>
                <w:lang w:eastAsia="en-US"/>
              </w:rPr>
            </w:pPr>
            <w:r w:rsidRPr="003376D9">
              <w:rPr>
                <w:rFonts w:eastAsia="SimSun"/>
                <w:color w:val="00000A"/>
                <w:sz w:val="20"/>
                <w:lang w:eastAsia="en-US"/>
              </w:rPr>
              <w:t xml:space="preserve">х. Верхнеподпольный, </w:t>
            </w:r>
          </w:p>
          <w:p w:rsidR="00322FA4" w:rsidRPr="00F628C6" w:rsidRDefault="00322FA4" w:rsidP="00322FA4">
            <w:pPr>
              <w:jc w:val="both"/>
              <w:rPr>
                <w:sz w:val="20"/>
              </w:rPr>
            </w:pPr>
            <w:r w:rsidRPr="00F628C6">
              <w:rPr>
                <w:rFonts w:eastAsia="SimSun"/>
                <w:color w:val="00000A"/>
                <w:sz w:val="20"/>
                <w:lang w:eastAsia="en-US"/>
              </w:rPr>
              <w:t>ул. Дружбы № 2 (МКД)</w:t>
            </w:r>
            <w:r w:rsidRPr="00F628C6">
              <w:rPr>
                <w:sz w:val="20"/>
              </w:rPr>
              <w:t xml:space="preserve"> </w:t>
            </w:r>
          </w:p>
          <w:p w:rsidR="00322FA4" w:rsidRDefault="00322FA4" w:rsidP="00322FA4">
            <w:r w:rsidRPr="00F628C6">
              <w:rPr>
                <w:sz w:val="20"/>
              </w:rPr>
              <w:t>47.190024 40.063999</w:t>
            </w:r>
          </w:p>
        </w:tc>
        <w:tc>
          <w:tcPr>
            <w:tcW w:w="1533" w:type="dxa"/>
          </w:tcPr>
          <w:p w:rsidR="00322FA4" w:rsidRDefault="00322FA4" w:rsidP="00322FA4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322FA4" w:rsidRPr="003478F5" w:rsidRDefault="00322FA4" w:rsidP="00322FA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322FA4" w:rsidRDefault="00322FA4" w:rsidP="00322FA4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322FA4" w:rsidRDefault="00322FA4" w:rsidP="00322FA4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322FA4" w:rsidRDefault="00322FA4" w:rsidP="00322FA4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  <w:vAlign w:val="center"/>
          </w:tcPr>
          <w:p w:rsidR="00322FA4" w:rsidRPr="00E812D0" w:rsidRDefault="00322FA4" w:rsidP="00322FA4">
            <w:pPr>
              <w:jc w:val="center"/>
              <w:rPr>
                <w:sz w:val="20"/>
              </w:rPr>
            </w:pPr>
            <w:r w:rsidRPr="00E812D0">
              <w:rPr>
                <w:sz w:val="20"/>
              </w:rPr>
              <w:t>население ул. Дружбы № 1/1 - № 3/1</w:t>
            </w:r>
          </w:p>
        </w:tc>
        <w:tc>
          <w:tcPr>
            <w:tcW w:w="1701" w:type="dxa"/>
          </w:tcPr>
          <w:p w:rsidR="00322FA4" w:rsidRDefault="00322FA4" w:rsidP="00322FA4">
            <w:pPr>
              <w:jc w:val="center"/>
            </w:pPr>
            <w:r w:rsidRPr="005B1750">
              <w:rPr>
                <w:rFonts w:eastAsia="Calibri"/>
                <w:sz w:val="20"/>
              </w:rPr>
              <w:t xml:space="preserve">Акт по определению мест сбора ТКО № </w:t>
            </w:r>
            <w:r>
              <w:rPr>
                <w:rFonts w:eastAsia="Calibri"/>
                <w:sz w:val="20"/>
              </w:rPr>
              <w:t>1</w:t>
            </w:r>
            <w:r w:rsidRPr="005B1750">
              <w:rPr>
                <w:rFonts w:eastAsia="Calibri"/>
                <w:sz w:val="20"/>
              </w:rPr>
              <w:t xml:space="preserve"> от 20.07.2021</w:t>
            </w:r>
          </w:p>
        </w:tc>
        <w:tc>
          <w:tcPr>
            <w:tcW w:w="1120" w:type="dxa"/>
          </w:tcPr>
          <w:p w:rsidR="00322FA4" w:rsidRDefault="00322FA4" w:rsidP="00322FA4">
            <w:r w:rsidRPr="008D7757">
              <w:rPr>
                <w:rFonts w:eastAsia="Calibri"/>
                <w:sz w:val="20"/>
              </w:rPr>
              <w:t>22.09.2021</w:t>
            </w:r>
          </w:p>
        </w:tc>
      </w:tr>
      <w:tr w:rsidR="00322FA4" w:rsidRPr="003478F5" w:rsidTr="00654903">
        <w:trPr>
          <w:trHeight w:val="285"/>
          <w:jc w:val="center"/>
        </w:trPr>
        <w:tc>
          <w:tcPr>
            <w:tcW w:w="417" w:type="dxa"/>
          </w:tcPr>
          <w:p w:rsidR="00322FA4" w:rsidRPr="003376D9" w:rsidRDefault="00322FA4" w:rsidP="00322FA4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3</w:t>
            </w:r>
          </w:p>
        </w:tc>
        <w:tc>
          <w:tcPr>
            <w:tcW w:w="2424" w:type="dxa"/>
          </w:tcPr>
          <w:p w:rsidR="00322FA4" w:rsidRDefault="00322FA4" w:rsidP="00322FA4">
            <w:r w:rsidRPr="003376D9">
              <w:rPr>
                <w:rFonts w:eastAsia="SimSun"/>
                <w:color w:val="00000A"/>
                <w:sz w:val="20"/>
                <w:lang w:eastAsia="en-US"/>
              </w:rPr>
              <w:t xml:space="preserve">х. Верхнеподпольный, </w:t>
            </w:r>
          </w:p>
          <w:p w:rsidR="00322FA4" w:rsidRPr="00F628C6" w:rsidRDefault="00322FA4" w:rsidP="00322FA4">
            <w:pPr>
              <w:jc w:val="both"/>
              <w:rPr>
                <w:sz w:val="20"/>
              </w:rPr>
            </w:pPr>
            <w:r w:rsidRPr="00F628C6">
              <w:rPr>
                <w:rFonts w:eastAsia="SimSun"/>
                <w:color w:val="00000A"/>
                <w:sz w:val="20"/>
                <w:lang w:eastAsia="en-US"/>
              </w:rPr>
              <w:t>ул. Школьная № 14 (МКД)</w:t>
            </w:r>
            <w:r w:rsidRPr="00F628C6">
              <w:rPr>
                <w:sz w:val="20"/>
              </w:rPr>
              <w:t xml:space="preserve"> </w:t>
            </w:r>
          </w:p>
          <w:p w:rsidR="00322FA4" w:rsidRPr="00F628C6" w:rsidRDefault="00322FA4" w:rsidP="00322FA4">
            <w:r w:rsidRPr="00F628C6">
              <w:rPr>
                <w:sz w:val="20"/>
              </w:rPr>
              <w:t>47.189103 40.069245</w:t>
            </w:r>
          </w:p>
        </w:tc>
        <w:tc>
          <w:tcPr>
            <w:tcW w:w="1533" w:type="dxa"/>
          </w:tcPr>
          <w:p w:rsidR="00322FA4" w:rsidRDefault="00322FA4" w:rsidP="00322FA4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322FA4" w:rsidRPr="003478F5" w:rsidRDefault="00322FA4" w:rsidP="00322FA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3</w:t>
            </w:r>
          </w:p>
        </w:tc>
        <w:tc>
          <w:tcPr>
            <w:tcW w:w="1300" w:type="dxa"/>
          </w:tcPr>
          <w:p w:rsidR="00322FA4" w:rsidRDefault="00322FA4" w:rsidP="00322FA4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322FA4" w:rsidRDefault="00322FA4" w:rsidP="00322FA4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322FA4" w:rsidRDefault="00322FA4" w:rsidP="00322FA4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  <w:vAlign w:val="center"/>
          </w:tcPr>
          <w:p w:rsidR="00322FA4" w:rsidRPr="00E812D0" w:rsidRDefault="00322FA4" w:rsidP="00322FA4">
            <w:pPr>
              <w:jc w:val="center"/>
              <w:rPr>
                <w:sz w:val="20"/>
              </w:rPr>
            </w:pPr>
            <w:r w:rsidRPr="00E812D0">
              <w:rPr>
                <w:sz w:val="20"/>
              </w:rPr>
              <w:t>население ул. Школьная № 9 - № 14</w:t>
            </w:r>
          </w:p>
        </w:tc>
        <w:tc>
          <w:tcPr>
            <w:tcW w:w="1701" w:type="dxa"/>
          </w:tcPr>
          <w:p w:rsidR="00322FA4" w:rsidRDefault="00322FA4" w:rsidP="00322FA4">
            <w:pPr>
              <w:jc w:val="center"/>
            </w:pPr>
            <w:r w:rsidRPr="005B1750">
              <w:rPr>
                <w:rFonts w:eastAsia="Calibri"/>
                <w:sz w:val="20"/>
              </w:rPr>
              <w:t xml:space="preserve">Акт по определению мест сбора ТКО № </w:t>
            </w:r>
            <w:r>
              <w:rPr>
                <w:rFonts w:eastAsia="Calibri"/>
                <w:sz w:val="20"/>
              </w:rPr>
              <w:t>3</w:t>
            </w:r>
            <w:r w:rsidRPr="005B1750">
              <w:rPr>
                <w:rFonts w:eastAsia="Calibri"/>
                <w:sz w:val="20"/>
              </w:rPr>
              <w:t xml:space="preserve"> от 20.07.2021</w:t>
            </w:r>
          </w:p>
        </w:tc>
        <w:tc>
          <w:tcPr>
            <w:tcW w:w="1120" w:type="dxa"/>
          </w:tcPr>
          <w:p w:rsidR="00322FA4" w:rsidRDefault="00322FA4" w:rsidP="00322FA4">
            <w:r w:rsidRPr="008D7757">
              <w:rPr>
                <w:rFonts w:eastAsia="Calibri"/>
                <w:sz w:val="20"/>
              </w:rPr>
              <w:t>22.09.2021</w:t>
            </w:r>
          </w:p>
        </w:tc>
      </w:tr>
      <w:tr w:rsidR="00322FA4" w:rsidRPr="003478F5" w:rsidTr="00654903">
        <w:trPr>
          <w:trHeight w:val="285"/>
          <w:jc w:val="center"/>
        </w:trPr>
        <w:tc>
          <w:tcPr>
            <w:tcW w:w="417" w:type="dxa"/>
          </w:tcPr>
          <w:p w:rsidR="00322FA4" w:rsidRPr="00455024" w:rsidRDefault="00322FA4" w:rsidP="00322FA4">
            <w:pPr>
              <w:jc w:val="both"/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4</w:t>
            </w:r>
          </w:p>
        </w:tc>
        <w:tc>
          <w:tcPr>
            <w:tcW w:w="2424" w:type="dxa"/>
          </w:tcPr>
          <w:p w:rsidR="00322FA4" w:rsidRPr="00455024" w:rsidRDefault="00322FA4" w:rsidP="00322FA4">
            <w:pPr>
              <w:jc w:val="both"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 xml:space="preserve">х. Верхнеподпольный, </w:t>
            </w:r>
          </w:p>
          <w:p w:rsidR="00322FA4" w:rsidRPr="00455024" w:rsidRDefault="00322FA4" w:rsidP="00322FA4">
            <w:pPr>
              <w:jc w:val="both"/>
              <w:rPr>
                <w:sz w:val="20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>ул. Школьная № 12 (МКД)</w:t>
            </w:r>
            <w:r w:rsidRPr="00455024">
              <w:rPr>
                <w:sz w:val="20"/>
              </w:rPr>
              <w:t xml:space="preserve"> </w:t>
            </w:r>
          </w:p>
          <w:p w:rsidR="00322FA4" w:rsidRPr="00455024" w:rsidRDefault="00322FA4" w:rsidP="00322FA4">
            <w:pPr>
              <w:rPr>
                <w:sz w:val="20"/>
              </w:rPr>
            </w:pPr>
            <w:r w:rsidRPr="00455024">
              <w:rPr>
                <w:sz w:val="20"/>
              </w:rPr>
              <w:t>47.188717 40.067555</w:t>
            </w:r>
          </w:p>
          <w:p w:rsidR="00322FA4" w:rsidRPr="00455024" w:rsidRDefault="00322FA4" w:rsidP="00322FA4">
            <w:pPr>
              <w:rPr>
                <w:sz w:val="20"/>
              </w:rPr>
            </w:pPr>
          </w:p>
        </w:tc>
        <w:tc>
          <w:tcPr>
            <w:tcW w:w="1533" w:type="dxa"/>
          </w:tcPr>
          <w:p w:rsidR="00322FA4" w:rsidRDefault="00322FA4" w:rsidP="00322FA4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322FA4" w:rsidRPr="003478F5" w:rsidRDefault="00322FA4" w:rsidP="00322FA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322FA4" w:rsidRDefault="00322FA4" w:rsidP="00322FA4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322FA4" w:rsidRDefault="00322FA4" w:rsidP="00322FA4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322FA4" w:rsidRDefault="00322FA4" w:rsidP="00322FA4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  <w:vAlign w:val="center"/>
          </w:tcPr>
          <w:p w:rsidR="00322FA4" w:rsidRPr="00E812D0" w:rsidRDefault="00322FA4" w:rsidP="00322FA4">
            <w:pPr>
              <w:jc w:val="center"/>
              <w:rPr>
                <w:sz w:val="20"/>
              </w:rPr>
            </w:pPr>
            <w:r w:rsidRPr="00E812D0">
              <w:rPr>
                <w:sz w:val="20"/>
              </w:rPr>
              <w:t>население ул. Школьная " 8 - № 12</w:t>
            </w:r>
          </w:p>
        </w:tc>
        <w:tc>
          <w:tcPr>
            <w:tcW w:w="1701" w:type="dxa"/>
          </w:tcPr>
          <w:p w:rsidR="00322FA4" w:rsidRDefault="00322FA4" w:rsidP="00322FA4">
            <w:pPr>
              <w:jc w:val="center"/>
            </w:pPr>
            <w:r w:rsidRPr="005B1750">
              <w:rPr>
                <w:rFonts w:eastAsia="Calibri"/>
                <w:sz w:val="20"/>
              </w:rPr>
              <w:t xml:space="preserve">Акт по определению мест сбора ТКО № </w:t>
            </w:r>
            <w:r>
              <w:rPr>
                <w:rFonts w:eastAsia="Calibri"/>
                <w:sz w:val="20"/>
              </w:rPr>
              <w:t>4</w:t>
            </w:r>
            <w:r w:rsidRPr="005B1750">
              <w:rPr>
                <w:rFonts w:eastAsia="Calibri"/>
                <w:sz w:val="20"/>
              </w:rPr>
              <w:t xml:space="preserve"> от 20.07.2021</w:t>
            </w:r>
          </w:p>
        </w:tc>
        <w:tc>
          <w:tcPr>
            <w:tcW w:w="1120" w:type="dxa"/>
          </w:tcPr>
          <w:p w:rsidR="00322FA4" w:rsidRDefault="00322FA4" w:rsidP="00322FA4">
            <w:r w:rsidRPr="008D7757">
              <w:rPr>
                <w:rFonts w:eastAsia="Calibri"/>
                <w:sz w:val="20"/>
              </w:rPr>
              <w:t>22.09.2021</w:t>
            </w:r>
          </w:p>
        </w:tc>
      </w:tr>
      <w:tr w:rsidR="00322FA4" w:rsidRPr="003478F5" w:rsidTr="00654903">
        <w:trPr>
          <w:trHeight w:val="285"/>
          <w:jc w:val="center"/>
        </w:trPr>
        <w:tc>
          <w:tcPr>
            <w:tcW w:w="417" w:type="dxa"/>
          </w:tcPr>
          <w:p w:rsidR="00322FA4" w:rsidRPr="00455024" w:rsidRDefault="00322FA4" w:rsidP="00322FA4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424" w:type="dxa"/>
          </w:tcPr>
          <w:p w:rsidR="00322FA4" w:rsidRDefault="00322FA4" w:rsidP="00322FA4">
            <w:pPr>
              <w:rPr>
                <w:sz w:val="20"/>
              </w:rPr>
            </w:pPr>
            <w:r w:rsidRPr="00455024">
              <w:rPr>
                <w:sz w:val="20"/>
              </w:rPr>
              <w:t xml:space="preserve">х. Черюмкин, </w:t>
            </w:r>
          </w:p>
          <w:p w:rsidR="00322FA4" w:rsidRDefault="00322FA4" w:rsidP="00322FA4">
            <w:pPr>
              <w:rPr>
                <w:sz w:val="20"/>
              </w:rPr>
            </w:pPr>
            <w:r w:rsidRPr="00455024">
              <w:rPr>
                <w:sz w:val="20"/>
              </w:rPr>
              <w:t xml:space="preserve">ул. Центральная </w:t>
            </w:r>
            <w:r>
              <w:rPr>
                <w:sz w:val="20"/>
              </w:rPr>
              <w:t>67/1</w:t>
            </w:r>
          </w:p>
          <w:p w:rsidR="00322FA4" w:rsidRPr="00455024" w:rsidRDefault="00322FA4" w:rsidP="00322FA4">
            <w:pPr>
              <w:rPr>
                <w:rFonts w:eastAsia="Calibri"/>
                <w:sz w:val="20"/>
              </w:rPr>
            </w:pPr>
            <w:r w:rsidRPr="00455024">
              <w:rPr>
                <w:sz w:val="20"/>
              </w:rPr>
              <w:t>47.194505 40.092914</w:t>
            </w:r>
          </w:p>
        </w:tc>
        <w:tc>
          <w:tcPr>
            <w:tcW w:w="1533" w:type="dxa"/>
          </w:tcPr>
          <w:p w:rsidR="00322FA4" w:rsidRDefault="00322FA4" w:rsidP="00322FA4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322FA4" w:rsidRPr="003478F5" w:rsidRDefault="00322FA4" w:rsidP="00322FA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1300" w:type="dxa"/>
          </w:tcPr>
          <w:p w:rsidR="00322FA4" w:rsidRDefault="00322FA4" w:rsidP="00322FA4">
            <w:pPr>
              <w:jc w:val="center"/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1482" w:type="dxa"/>
          </w:tcPr>
          <w:p w:rsidR="00322FA4" w:rsidRDefault="00322FA4" w:rsidP="00322FA4">
            <w:pPr>
              <w:jc w:val="center"/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2410" w:type="dxa"/>
          </w:tcPr>
          <w:p w:rsidR="00322FA4" w:rsidRDefault="00322FA4" w:rsidP="00322FA4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  <w:vAlign w:val="center"/>
          </w:tcPr>
          <w:p w:rsidR="00322FA4" w:rsidRPr="00E812D0" w:rsidRDefault="00322FA4" w:rsidP="00322FA4">
            <w:pPr>
              <w:jc w:val="center"/>
              <w:rPr>
                <w:sz w:val="20"/>
              </w:rPr>
            </w:pPr>
            <w:r w:rsidRPr="00E812D0">
              <w:rPr>
                <w:sz w:val="20"/>
              </w:rPr>
              <w:t>население ул. Центральная № 1 - № 103</w:t>
            </w:r>
          </w:p>
        </w:tc>
        <w:tc>
          <w:tcPr>
            <w:tcW w:w="1701" w:type="dxa"/>
          </w:tcPr>
          <w:p w:rsidR="00322FA4" w:rsidRDefault="00322FA4" w:rsidP="00322FA4">
            <w:pPr>
              <w:jc w:val="center"/>
            </w:pPr>
            <w:r w:rsidRPr="005B1750">
              <w:rPr>
                <w:rFonts w:eastAsia="Calibri"/>
                <w:sz w:val="20"/>
              </w:rPr>
              <w:t xml:space="preserve">Акт по определению мест сбора ТКО </w:t>
            </w:r>
            <w:r>
              <w:rPr>
                <w:rFonts w:eastAsia="Calibri"/>
                <w:sz w:val="20"/>
              </w:rPr>
              <w:t>№ 5</w:t>
            </w:r>
            <w:r w:rsidRPr="005B1750">
              <w:rPr>
                <w:rFonts w:eastAsia="Calibri"/>
                <w:sz w:val="20"/>
              </w:rPr>
              <w:t xml:space="preserve"> от 20.07.2021</w:t>
            </w:r>
          </w:p>
        </w:tc>
        <w:tc>
          <w:tcPr>
            <w:tcW w:w="1120" w:type="dxa"/>
          </w:tcPr>
          <w:p w:rsidR="00322FA4" w:rsidRDefault="00322FA4" w:rsidP="00322FA4">
            <w:r w:rsidRPr="008D7757">
              <w:rPr>
                <w:rFonts w:eastAsia="Calibri"/>
                <w:sz w:val="20"/>
              </w:rPr>
              <w:t>22.09.2021</w:t>
            </w:r>
          </w:p>
        </w:tc>
      </w:tr>
      <w:tr w:rsidR="00322FA4" w:rsidRPr="003478F5" w:rsidTr="00654903">
        <w:trPr>
          <w:trHeight w:val="285"/>
          <w:jc w:val="center"/>
        </w:trPr>
        <w:tc>
          <w:tcPr>
            <w:tcW w:w="417" w:type="dxa"/>
          </w:tcPr>
          <w:p w:rsidR="00322FA4" w:rsidRPr="00455024" w:rsidRDefault="00322FA4" w:rsidP="00322FA4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424" w:type="dxa"/>
          </w:tcPr>
          <w:p w:rsidR="00322FA4" w:rsidRPr="00C71F27" w:rsidRDefault="00322FA4" w:rsidP="00322FA4">
            <w:pPr>
              <w:rPr>
                <w:sz w:val="20"/>
              </w:rPr>
            </w:pPr>
            <w:r w:rsidRPr="00C71F27">
              <w:rPr>
                <w:sz w:val="20"/>
              </w:rPr>
              <w:t xml:space="preserve">х. Черюмкин, </w:t>
            </w:r>
          </w:p>
          <w:p w:rsidR="00322FA4" w:rsidRPr="00455024" w:rsidRDefault="00322FA4" w:rsidP="00322FA4">
            <w:pPr>
              <w:rPr>
                <w:sz w:val="20"/>
              </w:rPr>
            </w:pPr>
            <w:r w:rsidRPr="00C71F27">
              <w:rPr>
                <w:sz w:val="20"/>
              </w:rPr>
              <w:t xml:space="preserve">ул. Центральная </w:t>
            </w:r>
            <w:r>
              <w:rPr>
                <w:sz w:val="20"/>
              </w:rPr>
              <w:t xml:space="preserve">10 </w:t>
            </w:r>
            <w:r w:rsidRPr="00C71F27">
              <w:rPr>
                <w:sz w:val="20"/>
              </w:rPr>
              <w:t>47.190590, 40.099836</w:t>
            </w:r>
          </w:p>
        </w:tc>
        <w:tc>
          <w:tcPr>
            <w:tcW w:w="1533" w:type="dxa"/>
          </w:tcPr>
          <w:p w:rsidR="00322FA4" w:rsidRDefault="00322FA4" w:rsidP="00322FA4">
            <w:pPr>
              <w:jc w:val="center"/>
            </w:pPr>
            <w:r w:rsidRPr="00B67A06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322FA4" w:rsidRDefault="00322FA4" w:rsidP="00322FA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1300" w:type="dxa"/>
          </w:tcPr>
          <w:p w:rsidR="00322FA4" w:rsidRPr="00816B97" w:rsidRDefault="00322FA4" w:rsidP="00322FA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1482" w:type="dxa"/>
          </w:tcPr>
          <w:p w:rsidR="00322FA4" w:rsidRPr="001C546E" w:rsidRDefault="00322FA4" w:rsidP="00322FA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3</w:t>
            </w:r>
          </w:p>
        </w:tc>
        <w:tc>
          <w:tcPr>
            <w:tcW w:w="2410" w:type="dxa"/>
          </w:tcPr>
          <w:p w:rsidR="00322FA4" w:rsidRDefault="00322FA4" w:rsidP="00322FA4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  <w:vAlign w:val="center"/>
          </w:tcPr>
          <w:p w:rsidR="00322FA4" w:rsidRPr="00E812D0" w:rsidRDefault="00322FA4" w:rsidP="00322FA4">
            <w:pPr>
              <w:jc w:val="center"/>
              <w:rPr>
                <w:sz w:val="20"/>
              </w:rPr>
            </w:pPr>
            <w:r w:rsidRPr="00E812D0">
              <w:rPr>
                <w:sz w:val="20"/>
              </w:rPr>
              <w:t>население ул. Центральная № 1 - № 103</w:t>
            </w:r>
          </w:p>
        </w:tc>
        <w:tc>
          <w:tcPr>
            <w:tcW w:w="1701" w:type="dxa"/>
          </w:tcPr>
          <w:p w:rsidR="00322FA4" w:rsidRDefault="00322FA4" w:rsidP="00322FA4">
            <w:pPr>
              <w:jc w:val="center"/>
            </w:pPr>
            <w:r w:rsidRPr="005B1750">
              <w:rPr>
                <w:rFonts w:eastAsia="Calibri"/>
                <w:sz w:val="20"/>
              </w:rPr>
              <w:t xml:space="preserve">Акт по определению мест сбора ТКО </w:t>
            </w:r>
            <w:r>
              <w:rPr>
                <w:rFonts w:eastAsia="Calibri"/>
                <w:sz w:val="20"/>
              </w:rPr>
              <w:t>№ 8</w:t>
            </w:r>
            <w:r w:rsidRPr="005B1750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19</w:t>
            </w:r>
            <w:r w:rsidRPr="005B1750">
              <w:rPr>
                <w:rFonts w:eastAsia="Calibri"/>
                <w:sz w:val="20"/>
              </w:rPr>
              <w:t>.0</w:t>
            </w:r>
            <w:r>
              <w:rPr>
                <w:rFonts w:eastAsia="Calibri"/>
                <w:sz w:val="20"/>
              </w:rPr>
              <w:t>1</w:t>
            </w:r>
            <w:r w:rsidRPr="005B1750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  <w:tc>
          <w:tcPr>
            <w:tcW w:w="1120" w:type="dxa"/>
          </w:tcPr>
          <w:p w:rsidR="00322FA4" w:rsidRDefault="00322FA4" w:rsidP="00322FA4">
            <w:r w:rsidRPr="008D7757">
              <w:rPr>
                <w:rFonts w:eastAsia="Calibri"/>
                <w:sz w:val="20"/>
              </w:rPr>
              <w:t>2</w:t>
            </w:r>
            <w:r>
              <w:rPr>
                <w:rFonts w:eastAsia="Calibri"/>
                <w:sz w:val="20"/>
              </w:rPr>
              <w:t>0.01</w:t>
            </w:r>
            <w:r w:rsidRPr="008D7757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</w:tr>
      <w:tr w:rsidR="00322FA4" w:rsidRPr="003478F5" w:rsidTr="00654903">
        <w:trPr>
          <w:trHeight w:val="285"/>
          <w:jc w:val="center"/>
        </w:trPr>
        <w:tc>
          <w:tcPr>
            <w:tcW w:w="417" w:type="dxa"/>
          </w:tcPr>
          <w:p w:rsidR="00322FA4" w:rsidRPr="00455024" w:rsidRDefault="00322FA4" w:rsidP="00322FA4">
            <w:pPr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424" w:type="dxa"/>
          </w:tcPr>
          <w:p w:rsidR="00322FA4" w:rsidRPr="00C71F27" w:rsidRDefault="00322FA4" w:rsidP="00322FA4">
            <w:pPr>
              <w:rPr>
                <w:sz w:val="20"/>
              </w:rPr>
            </w:pPr>
            <w:r w:rsidRPr="00C71F27">
              <w:rPr>
                <w:sz w:val="20"/>
              </w:rPr>
              <w:t xml:space="preserve">х. Черюмкин, </w:t>
            </w:r>
          </w:p>
          <w:p w:rsidR="00322FA4" w:rsidRPr="00C71F27" w:rsidRDefault="00322FA4" w:rsidP="00322FA4">
            <w:pPr>
              <w:rPr>
                <w:sz w:val="20"/>
              </w:rPr>
            </w:pPr>
            <w:r w:rsidRPr="00C71F27">
              <w:rPr>
                <w:sz w:val="20"/>
              </w:rPr>
              <w:t>ул. Центральная 99 47.198003, 40.086182</w:t>
            </w:r>
          </w:p>
        </w:tc>
        <w:tc>
          <w:tcPr>
            <w:tcW w:w="1533" w:type="dxa"/>
          </w:tcPr>
          <w:p w:rsidR="00322FA4" w:rsidRDefault="00322FA4" w:rsidP="00322FA4">
            <w:pPr>
              <w:jc w:val="center"/>
            </w:pPr>
            <w:r w:rsidRPr="00B67A06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322FA4" w:rsidRDefault="00322FA4" w:rsidP="00322FA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1300" w:type="dxa"/>
          </w:tcPr>
          <w:p w:rsidR="00322FA4" w:rsidRPr="00816B97" w:rsidRDefault="00322FA4" w:rsidP="00322FA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1482" w:type="dxa"/>
          </w:tcPr>
          <w:p w:rsidR="00322FA4" w:rsidRPr="001C546E" w:rsidRDefault="00322FA4" w:rsidP="00322FA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2410" w:type="dxa"/>
          </w:tcPr>
          <w:p w:rsidR="00322FA4" w:rsidRDefault="00322FA4" w:rsidP="00322FA4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  <w:vAlign w:val="center"/>
          </w:tcPr>
          <w:p w:rsidR="00322FA4" w:rsidRPr="00E812D0" w:rsidRDefault="00322FA4" w:rsidP="00322FA4">
            <w:pPr>
              <w:jc w:val="center"/>
              <w:rPr>
                <w:sz w:val="20"/>
              </w:rPr>
            </w:pPr>
            <w:r w:rsidRPr="00E812D0">
              <w:rPr>
                <w:sz w:val="20"/>
              </w:rPr>
              <w:t>население ул. Центральная № 1 - № 103</w:t>
            </w:r>
          </w:p>
        </w:tc>
        <w:tc>
          <w:tcPr>
            <w:tcW w:w="1701" w:type="dxa"/>
          </w:tcPr>
          <w:p w:rsidR="00322FA4" w:rsidRDefault="00322FA4" w:rsidP="00322FA4">
            <w:pPr>
              <w:jc w:val="center"/>
            </w:pPr>
            <w:r w:rsidRPr="005B1750">
              <w:rPr>
                <w:rFonts w:eastAsia="Calibri"/>
                <w:sz w:val="20"/>
              </w:rPr>
              <w:t xml:space="preserve">Акт по определению мест сбора ТКО </w:t>
            </w:r>
            <w:r>
              <w:rPr>
                <w:rFonts w:eastAsia="Calibri"/>
                <w:sz w:val="20"/>
              </w:rPr>
              <w:t>№ 8</w:t>
            </w:r>
            <w:r w:rsidRPr="005B1750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19</w:t>
            </w:r>
            <w:r w:rsidRPr="005B1750">
              <w:rPr>
                <w:rFonts w:eastAsia="Calibri"/>
                <w:sz w:val="20"/>
              </w:rPr>
              <w:t>.0</w:t>
            </w:r>
            <w:r>
              <w:rPr>
                <w:rFonts w:eastAsia="Calibri"/>
                <w:sz w:val="20"/>
              </w:rPr>
              <w:t>1</w:t>
            </w:r>
            <w:r w:rsidRPr="005B1750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  <w:tc>
          <w:tcPr>
            <w:tcW w:w="1120" w:type="dxa"/>
          </w:tcPr>
          <w:p w:rsidR="00322FA4" w:rsidRDefault="00322FA4" w:rsidP="00322FA4">
            <w:r w:rsidRPr="008D7757">
              <w:rPr>
                <w:rFonts w:eastAsia="Calibri"/>
                <w:sz w:val="20"/>
              </w:rPr>
              <w:t>2</w:t>
            </w:r>
            <w:r>
              <w:rPr>
                <w:rFonts w:eastAsia="Calibri"/>
                <w:sz w:val="20"/>
              </w:rPr>
              <w:t>0.01</w:t>
            </w:r>
            <w:r w:rsidRPr="008D7757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</w:tr>
      <w:tr w:rsidR="00322FA4" w:rsidRPr="003478F5" w:rsidTr="00654903">
        <w:trPr>
          <w:trHeight w:val="285"/>
          <w:jc w:val="center"/>
        </w:trPr>
        <w:tc>
          <w:tcPr>
            <w:tcW w:w="417" w:type="dxa"/>
          </w:tcPr>
          <w:p w:rsidR="00322FA4" w:rsidRPr="00C862F3" w:rsidRDefault="00322FA4" w:rsidP="00322FA4">
            <w:pPr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424" w:type="dxa"/>
          </w:tcPr>
          <w:p w:rsidR="00322FA4" w:rsidRDefault="00322FA4" w:rsidP="00322FA4">
            <w:pPr>
              <w:rPr>
                <w:sz w:val="20"/>
              </w:rPr>
            </w:pPr>
            <w:r w:rsidRPr="00C862F3">
              <w:rPr>
                <w:sz w:val="20"/>
              </w:rPr>
              <w:t>х. Черюмкин</w:t>
            </w:r>
          </w:p>
          <w:p w:rsidR="00322FA4" w:rsidRDefault="00322FA4" w:rsidP="00322FA4">
            <w:pPr>
              <w:rPr>
                <w:sz w:val="20"/>
              </w:rPr>
            </w:pPr>
            <w:r w:rsidRPr="00C862F3">
              <w:rPr>
                <w:sz w:val="20"/>
              </w:rPr>
              <w:t xml:space="preserve">ул. Набережная </w:t>
            </w:r>
            <w:r>
              <w:rPr>
                <w:sz w:val="20"/>
              </w:rPr>
              <w:t>1</w:t>
            </w:r>
          </w:p>
          <w:p w:rsidR="00322FA4" w:rsidRPr="00C862F3" w:rsidRDefault="00322FA4" w:rsidP="00322FA4">
            <w:pPr>
              <w:rPr>
                <w:sz w:val="20"/>
              </w:rPr>
            </w:pPr>
            <w:r w:rsidRPr="00C862F3">
              <w:rPr>
                <w:sz w:val="20"/>
              </w:rPr>
              <w:t>47.190966, 40.102453</w:t>
            </w:r>
          </w:p>
        </w:tc>
        <w:tc>
          <w:tcPr>
            <w:tcW w:w="1533" w:type="dxa"/>
          </w:tcPr>
          <w:p w:rsidR="00322FA4" w:rsidRDefault="00322FA4" w:rsidP="00322FA4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322FA4" w:rsidRPr="003478F5" w:rsidRDefault="00322FA4" w:rsidP="00322FA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322FA4" w:rsidRDefault="00322FA4" w:rsidP="00322FA4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322FA4" w:rsidRDefault="00322FA4" w:rsidP="00322FA4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322FA4" w:rsidRDefault="00322FA4" w:rsidP="00322FA4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  <w:vAlign w:val="center"/>
          </w:tcPr>
          <w:p w:rsidR="00322FA4" w:rsidRPr="00E812D0" w:rsidRDefault="00322FA4" w:rsidP="00322FA4">
            <w:pPr>
              <w:jc w:val="center"/>
              <w:rPr>
                <w:sz w:val="20"/>
              </w:rPr>
            </w:pPr>
            <w:r w:rsidRPr="00E812D0">
              <w:rPr>
                <w:sz w:val="20"/>
              </w:rPr>
              <w:t>население ул. Набережная с № 1 по № 23</w:t>
            </w:r>
          </w:p>
        </w:tc>
        <w:tc>
          <w:tcPr>
            <w:tcW w:w="1701" w:type="dxa"/>
          </w:tcPr>
          <w:p w:rsidR="00322FA4" w:rsidRDefault="00322FA4" w:rsidP="00322FA4">
            <w:pPr>
              <w:jc w:val="center"/>
            </w:pPr>
            <w:r w:rsidRPr="005B1750">
              <w:rPr>
                <w:rFonts w:eastAsia="Calibri"/>
                <w:sz w:val="20"/>
              </w:rPr>
              <w:t xml:space="preserve">Акт по определению мест сбора ТКО </w:t>
            </w:r>
            <w:r>
              <w:rPr>
                <w:rFonts w:eastAsia="Calibri"/>
                <w:sz w:val="20"/>
              </w:rPr>
              <w:t>№ 8</w:t>
            </w:r>
            <w:r w:rsidRPr="005B1750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19</w:t>
            </w:r>
            <w:r w:rsidRPr="005B1750">
              <w:rPr>
                <w:rFonts w:eastAsia="Calibri"/>
                <w:sz w:val="20"/>
              </w:rPr>
              <w:t>.0</w:t>
            </w:r>
            <w:r>
              <w:rPr>
                <w:rFonts w:eastAsia="Calibri"/>
                <w:sz w:val="20"/>
              </w:rPr>
              <w:t>1</w:t>
            </w:r>
            <w:r w:rsidRPr="005B1750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  <w:tc>
          <w:tcPr>
            <w:tcW w:w="1120" w:type="dxa"/>
          </w:tcPr>
          <w:p w:rsidR="00322FA4" w:rsidRDefault="00322FA4" w:rsidP="00322FA4">
            <w:r w:rsidRPr="008D7757">
              <w:rPr>
                <w:rFonts w:eastAsia="Calibri"/>
                <w:sz w:val="20"/>
              </w:rPr>
              <w:t>2</w:t>
            </w:r>
            <w:r>
              <w:rPr>
                <w:rFonts w:eastAsia="Calibri"/>
                <w:sz w:val="20"/>
              </w:rPr>
              <w:t>0.01</w:t>
            </w:r>
            <w:r w:rsidRPr="008D7757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</w:tr>
      <w:tr w:rsidR="00322FA4" w:rsidRPr="003478F5" w:rsidTr="00654903">
        <w:trPr>
          <w:trHeight w:val="285"/>
          <w:jc w:val="center"/>
        </w:trPr>
        <w:tc>
          <w:tcPr>
            <w:tcW w:w="417" w:type="dxa"/>
          </w:tcPr>
          <w:p w:rsidR="00322FA4" w:rsidRPr="00C862F3" w:rsidRDefault="00322FA4" w:rsidP="00322FA4">
            <w:pPr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424" w:type="dxa"/>
          </w:tcPr>
          <w:p w:rsidR="00322FA4" w:rsidRPr="00C862F3" w:rsidRDefault="00322FA4" w:rsidP="00322FA4">
            <w:pPr>
              <w:rPr>
                <w:sz w:val="20"/>
              </w:rPr>
            </w:pPr>
            <w:r w:rsidRPr="00C862F3">
              <w:rPr>
                <w:sz w:val="20"/>
              </w:rPr>
              <w:t>х. Черюмкин</w:t>
            </w:r>
          </w:p>
          <w:p w:rsidR="00322FA4" w:rsidRPr="00C862F3" w:rsidRDefault="00322FA4" w:rsidP="00322FA4">
            <w:pPr>
              <w:rPr>
                <w:sz w:val="20"/>
              </w:rPr>
            </w:pPr>
            <w:r w:rsidRPr="00C862F3">
              <w:rPr>
                <w:sz w:val="20"/>
              </w:rPr>
              <w:t xml:space="preserve">ул. Набережная </w:t>
            </w:r>
            <w:r>
              <w:rPr>
                <w:sz w:val="20"/>
              </w:rPr>
              <w:t>16</w:t>
            </w:r>
          </w:p>
          <w:p w:rsidR="00322FA4" w:rsidRPr="00C862F3" w:rsidRDefault="00322FA4" w:rsidP="00322FA4">
            <w:pPr>
              <w:rPr>
                <w:sz w:val="20"/>
              </w:rPr>
            </w:pPr>
            <w:r w:rsidRPr="00C862F3">
              <w:rPr>
                <w:sz w:val="20"/>
              </w:rPr>
              <w:t>47.194122, 40.095812</w:t>
            </w:r>
          </w:p>
        </w:tc>
        <w:tc>
          <w:tcPr>
            <w:tcW w:w="1533" w:type="dxa"/>
          </w:tcPr>
          <w:p w:rsidR="00322FA4" w:rsidRDefault="00322FA4" w:rsidP="00322FA4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322FA4" w:rsidRPr="003478F5" w:rsidRDefault="00322FA4" w:rsidP="00322FA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322FA4" w:rsidRDefault="00322FA4" w:rsidP="00322FA4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322FA4" w:rsidRDefault="00322FA4" w:rsidP="00322FA4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322FA4" w:rsidRDefault="00322FA4" w:rsidP="00322FA4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  <w:vAlign w:val="center"/>
          </w:tcPr>
          <w:p w:rsidR="00322FA4" w:rsidRPr="00E812D0" w:rsidRDefault="00322FA4" w:rsidP="00322FA4">
            <w:pPr>
              <w:jc w:val="center"/>
              <w:rPr>
                <w:sz w:val="20"/>
              </w:rPr>
            </w:pPr>
            <w:r w:rsidRPr="00E812D0">
              <w:rPr>
                <w:sz w:val="20"/>
              </w:rPr>
              <w:t>население ул. Набережная с № 1 по № 23</w:t>
            </w:r>
          </w:p>
        </w:tc>
        <w:tc>
          <w:tcPr>
            <w:tcW w:w="1701" w:type="dxa"/>
          </w:tcPr>
          <w:p w:rsidR="00322FA4" w:rsidRDefault="00322FA4" w:rsidP="00322FA4">
            <w:pPr>
              <w:jc w:val="center"/>
            </w:pPr>
            <w:r w:rsidRPr="005B1750">
              <w:rPr>
                <w:rFonts w:eastAsia="Calibri"/>
                <w:sz w:val="20"/>
              </w:rPr>
              <w:t xml:space="preserve">Акт по определению мест сбора ТКО </w:t>
            </w:r>
            <w:r>
              <w:rPr>
                <w:rFonts w:eastAsia="Calibri"/>
                <w:sz w:val="20"/>
              </w:rPr>
              <w:t>№ 8</w:t>
            </w:r>
            <w:r w:rsidRPr="005B1750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19</w:t>
            </w:r>
            <w:r w:rsidRPr="005B1750">
              <w:rPr>
                <w:rFonts w:eastAsia="Calibri"/>
                <w:sz w:val="20"/>
              </w:rPr>
              <w:t>.0</w:t>
            </w:r>
            <w:r>
              <w:rPr>
                <w:rFonts w:eastAsia="Calibri"/>
                <w:sz w:val="20"/>
              </w:rPr>
              <w:t>1</w:t>
            </w:r>
            <w:r w:rsidRPr="005B1750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  <w:tc>
          <w:tcPr>
            <w:tcW w:w="1120" w:type="dxa"/>
          </w:tcPr>
          <w:p w:rsidR="00322FA4" w:rsidRDefault="00322FA4" w:rsidP="00322FA4">
            <w:r w:rsidRPr="008D7757">
              <w:rPr>
                <w:rFonts w:eastAsia="Calibri"/>
                <w:sz w:val="20"/>
              </w:rPr>
              <w:t>2</w:t>
            </w:r>
            <w:r>
              <w:rPr>
                <w:rFonts w:eastAsia="Calibri"/>
                <w:sz w:val="20"/>
              </w:rPr>
              <w:t>0.01</w:t>
            </w:r>
            <w:r w:rsidRPr="008D7757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</w:tr>
      <w:tr w:rsidR="00322FA4" w:rsidRPr="003478F5" w:rsidTr="00654903">
        <w:trPr>
          <w:trHeight w:val="285"/>
          <w:jc w:val="center"/>
        </w:trPr>
        <w:tc>
          <w:tcPr>
            <w:tcW w:w="417" w:type="dxa"/>
          </w:tcPr>
          <w:p w:rsidR="00322FA4" w:rsidRPr="00C862F3" w:rsidRDefault="00322FA4" w:rsidP="00322FA4">
            <w:pPr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424" w:type="dxa"/>
          </w:tcPr>
          <w:p w:rsidR="00322FA4" w:rsidRDefault="00322FA4" w:rsidP="00322FA4">
            <w:pPr>
              <w:rPr>
                <w:sz w:val="20"/>
              </w:rPr>
            </w:pPr>
            <w:r w:rsidRPr="00C862F3">
              <w:rPr>
                <w:sz w:val="20"/>
              </w:rPr>
              <w:t>х. Черюмкин</w:t>
            </w:r>
          </w:p>
          <w:p w:rsidR="00322FA4" w:rsidRDefault="00322FA4" w:rsidP="00322FA4">
            <w:pPr>
              <w:rPr>
                <w:sz w:val="20"/>
              </w:rPr>
            </w:pPr>
            <w:r w:rsidRPr="00C862F3">
              <w:rPr>
                <w:sz w:val="20"/>
              </w:rPr>
              <w:t xml:space="preserve">ул. Набережная </w:t>
            </w:r>
            <w:r>
              <w:rPr>
                <w:sz w:val="20"/>
              </w:rPr>
              <w:t>27</w:t>
            </w:r>
          </w:p>
          <w:p w:rsidR="00322FA4" w:rsidRPr="00C862F3" w:rsidRDefault="00322FA4" w:rsidP="00322FA4">
            <w:pPr>
              <w:rPr>
                <w:sz w:val="20"/>
              </w:rPr>
            </w:pPr>
            <w:r w:rsidRPr="00C862F3">
              <w:rPr>
                <w:sz w:val="20"/>
              </w:rPr>
              <w:t>47.196788, 40.090346</w:t>
            </w:r>
          </w:p>
        </w:tc>
        <w:tc>
          <w:tcPr>
            <w:tcW w:w="1533" w:type="dxa"/>
          </w:tcPr>
          <w:p w:rsidR="00322FA4" w:rsidRDefault="00322FA4" w:rsidP="00322FA4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322FA4" w:rsidRPr="003478F5" w:rsidRDefault="00322FA4" w:rsidP="00322FA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322FA4" w:rsidRDefault="00322FA4" w:rsidP="00322FA4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322FA4" w:rsidRDefault="00322FA4" w:rsidP="00322FA4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322FA4" w:rsidRDefault="00322FA4" w:rsidP="00322FA4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  <w:vAlign w:val="center"/>
          </w:tcPr>
          <w:p w:rsidR="00322FA4" w:rsidRPr="00E812D0" w:rsidRDefault="00322FA4" w:rsidP="00322FA4">
            <w:pPr>
              <w:jc w:val="center"/>
              <w:rPr>
                <w:sz w:val="20"/>
              </w:rPr>
            </w:pPr>
            <w:r w:rsidRPr="00E812D0">
              <w:rPr>
                <w:sz w:val="20"/>
              </w:rPr>
              <w:t>население ул. Набережная с № 23\1 по № 40</w:t>
            </w:r>
          </w:p>
        </w:tc>
        <w:tc>
          <w:tcPr>
            <w:tcW w:w="1701" w:type="dxa"/>
          </w:tcPr>
          <w:p w:rsidR="00322FA4" w:rsidRDefault="00322FA4" w:rsidP="00322FA4">
            <w:pPr>
              <w:jc w:val="center"/>
            </w:pPr>
            <w:r w:rsidRPr="005B1750">
              <w:rPr>
                <w:rFonts w:eastAsia="Calibri"/>
                <w:sz w:val="20"/>
              </w:rPr>
              <w:t xml:space="preserve">Акт по определению мест сбора ТКО </w:t>
            </w:r>
            <w:r>
              <w:rPr>
                <w:rFonts w:eastAsia="Calibri"/>
                <w:sz w:val="20"/>
              </w:rPr>
              <w:t>№ 8</w:t>
            </w:r>
            <w:r w:rsidRPr="005B1750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19</w:t>
            </w:r>
            <w:r w:rsidRPr="005B1750">
              <w:rPr>
                <w:rFonts w:eastAsia="Calibri"/>
                <w:sz w:val="20"/>
              </w:rPr>
              <w:t>.0</w:t>
            </w:r>
            <w:r>
              <w:rPr>
                <w:rFonts w:eastAsia="Calibri"/>
                <w:sz w:val="20"/>
              </w:rPr>
              <w:t>1</w:t>
            </w:r>
            <w:r w:rsidRPr="005B1750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  <w:tc>
          <w:tcPr>
            <w:tcW w:w="1120" w:type="dxa"/>
          </w:tcPr>
          <w:p w:rsidR="00322FA4" w:rsidRDefault="00322FA4" w:rsidP="00322FA4">
            <w:r w:rsidRPr="008D7757">
              <w:rPr>
                <w:rFonts w:eastAsia="Calibri"/>
                <w:sz w:val="20"/>
              </w:rPr>
              <w:t>2</w:t>
            </w:r>
            <w:r>
              <w:rPr>
                <w:rFonts w:eastAsia="Calibri"/>
                <w:sz w:val="20"/>
              </w:rPr>
              <w:t>0.01</w:t>
            </w:r>
            <w:r w:rsidRPr="008D7757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</w:tr>
      <w:tr w:rsidR="00322FA4" w:rsidRPr="003478F5" w:rsidTr="00654903">
        <w:trPr>
          <w:trHeight w:val="285"/>
          <w:jc w:val="center"/>
        </w:trPr>
        <w:tc>
          <w:tcPr>
            <w:tcW w:w="417" w:type="dxa"/>
          </w:tcPr>
          <w:p w:rsidR="00322FA4" w:rsidRPr="00C862F3" w:rsidRDefault="00322FA4" w:rsidP="00322FA4">
            <w:pPr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424" w:type="dxa"/>
          </w:tcPr>
          <w:p w:rsidR="00322FA4" w:rsidRDefault="00322FA4" w:rsidP="00322FA4">
            <w:pPr>
              <w:rPr>
                <w:sz w:val="20"/>
              </w:rPr>
            </w:pPr>
            <w:r w:rsidRPr="00C71F27">
              <w:rPr>
                <w:sz w:val="20"/>
              </w:rPr>
              <w:t xml:space="preserve">х. Черюмкин </w:t>
            </w:r>
          </w:p>
          <w:p w:rsidR="00322FA4" w:rsidRPr="00C71F27" w:rsidRDefault="00322FA4" w:rsidP="00322FA4">
            <w:pPr>
              <w:rPr>
                <w:sz w:val="20"/>
              </w:rPr>
            </w:pPr>
            <w:r w:rsidRPr="00C71F27">
              <w:rPr>
                <w:sz w:val="20"/>
              </w:rPr>
              <w:t>ул. Молодёжная 50 47.193910, 40.090019</w:t>
            </w:r>
          </w:p>
        </w:tc>
        <w:tc>
          <w:tcPr>
            <w:tcW w:w="1533" w:type="dxa"/>
          </w:tcPr>
          <w:p w:rsidR="00322FA4" w:rsidRDefault="00322FA4" w:rsidP="00322FA4">
            <w:pPr>
              <w:jc w:val="center"/>
            </w:pPr>
            <w:r w:rsidRPr="00B32799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322FA4" w:rsidRDefault="00322FA4" w:rsidP="00322FA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322FA4" w:rsidRPr="00816B97" w:rsidRDefault="00322FA4" w:rsidP="00322FA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322FA4" w:rsidRPr="001C546E" w:rsidRDefault="00322FA4" w:rsidP="00322FA4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2410" w:type="dxa"/>
          </w:tcPr>
          <w:p w:rsidR="00322FA4" w:rsidRPr="005132D9" w:rsidRDefault="00322FA4" w:rsidP="00322FA4">
            <w:pPr>
              <w:jc w:val="center"/>
              <w:rPr>
                <w:rFonts w:eastAsia="Calibri"/>
                <w:sz w:val="20"/>
              </w:rPr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  <w:vAlign w:val="center"/>
          </w:tcPr>
          <w:p w:rsidR="00322FA4" w:rsidRPr="00E812D0" w:rsidRDefault="00322FA4" w:rsidP="00322FA4">
            <w:pPr>
              <w:jc w:val="center"/>
              <w:rPr>
                <w:sz w:val="20"/>
              </w:rPr>
            </w:pPr>
            <w:r w:rsidRPr="00E812D0">
              <w:rPr>
                <w:sz w:val="20"/>
              </w:rPr>
              <w:t>население ул. Молодежная № 50 - № 55, пер. Юбилейный</w:t>
            </w:r>
          </w:p>
        </w:tc>
        <w:tc>
          <w:tcPr>
            <w:tcW w:w="1701" w:type="dxa"/>
          </w:tcPr>
          <w:p w:rsidR="00322FA4" w:rsidRDefault="00322FA4" w:rsidP="00322FA4">
            <w:pPr>
              <w:jc w:val="center"/>
            </w:pPr>
            <w:r w:rsidRPr="005B1750">
              <w:rPr>
                <w:rFonts w:eastAsia="Calibri"/>
                <w:sz w:val="20"/>
              </w:rPr>
              <w:t xml:space="preserve">Акт по определению мест сбора ТКО </w:t>
            </w:r>
            <w:r>
              <w:rPr>
                <w:rFonts w:eastAsia="Calibri"/>
                <w:sz w:val="20"/>
              </w:rPr>
              <w:t>№ 8</w:t>
            </w:r>
            <w:r w:rsidRPr="005B1750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19</w:t>
            </w:r>
            <w:r w:rsidRPr="005B1750">
              <w:rPr>
                <w:rFonts w:eastAsia="Calibri"/>
                <w:sz w:val="20"/>
              </w:rPr>
              <w:t>.0</w:t>
            </w:r>
            <w:r>
              <w:rPr>
                <w:rFonts w:eastAsia="Calibri"/>
                <w:sz w:val="20"/>
              </w:rPr>
              <w:t>1</w:t>
            </w:r>
            <w:r w:rsidRPr="005B1750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  <w:tc>
          <w:tcPr>
            <w:tcW w:w="1120" w:type="dxa"/>
          </w:tcPr>
          <w:p w:rsidR="00322FA4" w:rsidRDefault="00322FA4" w:rsidP="00322FA4">
            <w:r w:rsidRPr="008D7757">
              <w:rPr>
                <w:rFonts w:eastAsia="Calibri"/>
                <w:sz w:val="20"/>
              </w:rPr>
              <w:t>2</w:t>
            </w:r>
            <w:r>
              <w:rPr>
                <w:rFonts w:eastAsia="Calibri"/>
                <w:sz w:val="20"/>
              </w:rPr>
              <w:t>0.01</w:t>
            </w:r>
            <w:r w:rsidRPr="008D7757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</w:tr>
      <w:tr w:rsidR="00322FA4" w:rsidRPr="003478F5" w:rsidTr="00654903">
        <w:trPr>
          <w:trHeight w:val="285"/>
          <w:jc w:val="center"/>
        </w:trPr>
        <w:tc>
          <w:tcPr>
            <w:tcW w:w="417" w:type="dxa"/>
          </w:tcPr>
          <w:p w:rsidR="00322FA4" w:rsidRPr="00C862F3" w:rsidRDefault="00322FA4" w:rsidP="00322FA4">
            <w:pPr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424" w:type="dxa"/>
          </w:tcPr>
          <w:p w:rsidR="00322FA4" w:rsidRDefault="00322FA4" w:rsidP="00322FA4">
            <w:pPr>
              <w:rPr>
                <w:sz w:val="20"/>
              </w:rPr>
            </w:pPr>
            <w:r w:rsidRPr="00C71F27">
              <w:rPr>
                <w:sz w:val="20"/>
              </w:rPr>
              <w:t xml:space="preserve">х. Черюмкин </w:t>
            </w:r>
          </w:p>
          <w:p w:rsidR="00322FA4" w:rsidRDefault="00322FA4" w:rsidP="00322FA4">
            <w:pPr>
              <w:rPr>
                <w:sz w:val="20"/>
              </w:rPr>
            </w:pPr>
            <w:r>
              <w:rPr>
                <w:sz w:val="20"/>
              </w:rPr>
              <w:t>ул. Молодёжная 2</w:t>
            </w:r>
          </w:p>
          <w:p w:rsidR="00322FA4" w:rsidRPr="00C71F27" w:rsidRDefault="00322FA4" w:rsidP="00322FA4">
            <w:pPr>
              <w:rPr>
                <w:sz w:val="20"/>
              </w:rPr>
            </w:pPr>
            <w:r w:rsidRPr="00C71F27">
              <w:rPr>
                <w:sz w:val="20"/>
              </w:rPr>
              <w:t>47.189972, 40.097475</w:t>
            </w:r>
          </w:p>
        </w:tc>
        <w:tc>
          <w:tcPr>
            <w:tcW w:w="1533" w:type="dxa"/>
          </w:tcPr>
          <w:p w:rsidR="00322FA4" w:rsidRDefault="00322FA4" w:rsidP="00322FA4">
            <w:pPr>
              <w:jc w:val="center"/>
            </w:pPr>
            <w:r w:rsidRPr="00B32799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322FA4" w:rsidRDefault="00322FA4" w:rsidP="00322FA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4</w:t>
            </w:r>
          </w:p>
        </w:tc>
        <w:tc>
          <w:tcPr>
            <w:tcW w:w="1300" w:type="dxa"/>
          </w:tcPr>
          <w:p w:rsidR="00322FA4" w:rsidRPr="00816B97" w:rsidRDefault="00322FA4" w:rsidP="00322FA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322FA4" w:rsidRPr="001C546E" w:rsidRDefault="00322FA4" w:rsidP="00322FA4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2410" w:type="dxa"/>
          </w:tcPr>
          <w:p w:rsidR="00322FA4" w:rsidRPr="005132D9" w:rsidRDefault="00322FA4" w:rsidP="00322FA4">
            <w:pPr>
              <w:jc w:val="center"/>
              <w:rPr>
                <w:rFonts w:eastAsia="Calibri"/>
                <w:sz w:val="20"/>
              </w:rPr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  <w:vAlign w:val="center"/>
          </w:tcPr>
          <w:p w:rsidR="00322FA4" w:rsidRPr="00E812D0" w:rsidRDefault="00322FA4" w:rsidP="00322FA4">
            <w:pPr>
              <w:jc w:val="center"/>
              <w:rPr>
                <w:sz w:val="20"/>
              </w:rPr>
            </w:pPr>
            <w:r w:rsidRPr="00E812D0">
              <w:rPr>
                <w:sz w:val="20"/>
              </w:rPr>
              <w:t>население ул. Молодежная № 1 - № 50</w:t>
            </w:r>
          </w:p>
        </w:tc>
        <w:tc>
          <w:tcPr>
            <w:tcW w:w="1701" w:type="dxa"/>
          </w:tcPr>
          <w:p w:rsidR="00322FA4" w:rsidRDefault="00322FA4" w:rsidP="00322FA4">
            <w:pPr>
              <w:jc w:val="center"/>
            </w:pPr>
            <w:r w:rsidRPr="005B1750">
              <w:rPr>
                <w:rFonts w:eastAsia="Calibri"/>
                <w:sz w:val="20"/>
              </w:rPr>
              <w:t xml:space="preserve">Акт по определению мест сбора ТКО </w:t>
            </w:r>
            <w:r>
              <w:rPr>
                <w:rFonts w:eastAsia="Calibri"/>
                <w:sz w:val="20"/>
              </w:rPr>
              <w:t>№ 8</w:t>
            </w:r>
            <w:r w:rsidRPr="005B1750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19</w:t>
            </w:r>
            <w:r w:rsidRPr="005B1750">
              <w:rPr>
                <w:rFonts w:eastAsia="Calibri"/>
                <w:sz w:val="20"/>
              </w:rPr>
              <w:t>.0</w:t>
            </w:r>
            <w:r>
              <w:rPr>
                <w:rFonts w:eastAsia="Calibri"/>
                <w:sz w:val="20"/>
              </w:rPr>
              <w:t>1</w:t>
            </w:r>
            <w:r w:rsidRPr="005B1750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  <w:tc>
          <w:tcPr>
            <w:tcW w:w="1120" w:type="dxa"/>
          </w:tcPr>
          <w:p w:rsidR="00322FA4" w:rsidRDefault="00322FA4" w:rsidP="00322FA4">
            <w:r w:rsidRPr="008D7757">
              <w:rPr>
                <w:rFonts w:eastAsia="Calibri"/>
                <w:sz w:val="20"/>
              </w:rPr>
              <w:t>2</w:t>
            </w:r>
            <w:r>
              <w:rPr>
                <w:rFonts w:eastAsia="Calibri"/>
                <w:sz w:val="20"/>
              </w:rPr>
              <w:t>0.01</w:t>
            </w:r>
            <w:r w:rsidRPr="008D7757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</w:tr>
      <w:tr w:rsidR="00322FA4" w:rsidRPr="003478F5" w:rsidTr="00654903">
        <w:trPr>
          <w:trHeight w:val="285"/>
          <w:jc w:val="center"/>
        </w:trPr>
        <w:tc>
          <w:tcPr>
            <w:tcW w:w="417" w:type="dxa"/>
          </w:tcPr>
          <w:p w:rsidR="00322FA4" w:rsidRPr="00455024" w:rsidRDefault="00322FA4" w:rsidP="00322FA4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13</w:t>
            </w:r>
          </w:p>
        </w:tc>
        <w:tc>
          <w:tcPr>
            <w:tcW w:w="2424" w:type="dxa"/>
          </w:tcPr>
          <w:p w:rsidR="00322FA4" w:rsidRPr="00455024" w:rsidRDefault="00322FA4" w:rsidP="00322FA4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>х. Алитуб,</w:t>
            </w:r>
          </w:p>
          <w:p w:rsidR="00322FA4" w:rsidRPr="00455024" w:rsidRDefault="00322FA4" w:rsidP="00322FA4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 xml:space="preserve">ул. Российская  </w:t>
            </w:r>
          </w:p>
          <w:p w:rsidR="00322FA4" w:rsidRPr="00455024" w:rsidRDefault="00322FA4" w:rsidP="00322FA4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sz w:val="20"/>
              </w:rPr>
              <w:t>47.226391 40.093679</w:t>
            </w:r>
          </w:p>
        </w:tc>
        <w:tc>
          <w:tcPr>
            <w:tcW w:w="1533" w:type="dxa"/>
          </w:tcPr>
          <w:p w:rsidR="00322FA4" w:rsidRDefault="00322FA4" w:rsidP="00322FA4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322FA4" w:rsidRPr="003478F5" w:rsidRDefault="00322FA4" w:rsidP="00322FA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322FA4" w:rsidRDefault="00322FA4" w:rsidP="00322FA4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322FA4" w:rsidRDefault="00322FA4" w:rsidP="00322FA4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322FA4" w:rsidRDefault="00322FA4" w:rsidP="00322FA4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  <w:vAlign w:val="center"/>
          </w:tcPr>
          <w:p w:rsidR="00322FA4" w:rsidRPr="00E812D0" w:rsidRDefault="00322FA4" w:rsidP="00322FA4">
            <w:pPr>
              <w:jc w:val="center"/>
              <w:rPr>
                <w:sz w:val="20"/>
              </w:rPr>
            </w:pPr>
            <w:r w:rsidRPr="00E812D0">
              <w:rPr>
                <w:sz w:val="20"/>
              </w:rPr>
              <w:t>население ул. Российская № 1 - № 24</w:t>
            </w:r>
          </w:p>
        </w:tc>
        <w:tc>
          <w:tcPr>
            <w:tcW w:w="1701" w:type="dxa"/>
          </w:tcPr>
          <w:p w:rsidR="00322FA4" w:rsidRDefault="00322FA4" w:rsidP="00322FA4">
            <w:pPr>
              <w:jc w:val="center"/>
            </w:pPr>
            <w:r w:rsidRPr="005B1750">
              <w:rPr>
                <w:rFonts w:eastAsia="Calibri"/>
                <w:sz w:val="20"/>
              </w:rPr>
              <w:t>Акт по определению мест сбора ТКО № 7 от 20.07.2021</w:t>
            </w:r>
          </w:p>
        </w:tc>
        <w:tc>
          <w:tcPr>
            <w:tcW w:w="1120" w:type="dxa"/>
          </w:tcPr>
          <w:p w:rsidR="00322FA4" w:rsidRDefault="00322FA4" w:rsidP="00322FA4">
            <w:r w:rsidRPr="008D7757">
              <w:rPr>
                <w:rFonts w:eastAsia="Calibri"/>
                <w:sz w:val="20"/>
              </w:rPr>
              <w:t>22.09.2021</w:t>
            </w:r>
          </w:p>
        </w:tc>
      </w:tr>
      <w:tr w:rsidR="00322FA4" w:rsidRPr="003478F5" w:rsidTr="00654903">
        <w:trPr>
          <w:trHeight w:val="285"/>
          <w:jc w:val="center"/>
        </w:trPr>
        <w:tc>
          <w:tcPr>
            <w:tcW w:w="417" w:type="dxa"/>
          </w:tcPr>
          <w:p w:rsidR="00322FA4" w:rsidRPr="00455024" w:rsidRDefault="00322FA4" w:rsidP="00322FA4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14</w:t>
            </w:r>
          </w:p>
        </w:tc>
        <w:tc>
          <w:tcPr>
            <w:tcW w:w="2424" w:type="dxa"/>
          </w:tcPr>
          <w:p w:rsidR="00322FA4" w:rsidRPr="00455024" w:rsidRDefault="00322FA4" w:rsidP="00322FA4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>х. Алитуб,</w:t>
            </w:r>
          </w:p>
          <w:p w:rsidR="00322FA4" w:rsidRPr="00455024" w:rsidRDefault="00322FA4" w:rsidP="00322FA4">
            <w:pPr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 xml:space="preserve">ул. Российская </w:t>
            </w:r>
          </w:p>
          <w:p w:rsidR="00322FA4" w:rsidRPr="00455024" w:rsidRDefault="00322FA4" w:rsidP="00322FA4">
            <w:pPr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sz w:val="20"/>
              </w:rPr>
              <w:t>47.227130 40.097741</w:t>
            </w:r>
          </w:p>
        </w:tc>
        <w:tc>
          <w:tcPr>
            <w:tcW w:w="1533" w:type="dxa"/>
          </w:tcPr>
          <w:p w:rsidR="00322FA4" w:rsidRDefault="00322FA4" w:rsidP="00322FA4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322FA4" w:rsidRPr="003478F5" w:rsidRDefault="00322FA4" w:rsidP="00322FA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322FA4" w:rsidRDefault="00322FA4" w:rsidP="00322FA4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322FA4" w:rsidRDefault="00322FA4" w:rsidP="00322FA4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322FA4" w:rsidRDefault="00322FA4" w:rsidP="00322FA4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  <w:vAlign w:val="center"/>
          </w:tcPr>
          <w:p w:rsidR="00322FA4" w:rsidRPr="00E812D0" w:rsidRDefault="00322FA4" w:rsidP="00322FA4">
            <w:pPr>
              <w:jc w:val="center"/>
              <w:rPr>
                <w:sz w:val="20"/>
              </w:rPr>
            </w:pPr>
            <w:r w:rsidRPr="00E812D0">
              <w:rPr>
                <w:sz w:val="20"/>
              </w:rPr>
              <w:t>население ул. Донская № 1 - № 30</w:t>
            </w:r>
          </w:p>
        </w:tc>
        <w:tc>
          <w:tcPr>
            <w:tcW w:w="1701" w:type="dxa"/>
          </w:tcPr>
          <w:p w:rsidR="00322FA4" w:rsidRPr="003478F5" w:rsidRDefault="00322FA4" w:rsidP="00322FA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Акт по определению мест сбора ТКО № 7 от 20.07.2021</w:t>
            </w:r>
          </w:p>
        </w:tc>
        <w:tc>
          <w:tcPr>
            <w:tcW w:w="1120" w:type="dxa"/>
          </w:tcPr>
          <w:p w:rsidR="00322FA4" w:rsidRPr="003478F5" w:rsidRDefault="00322FA4" w:rsidP="00322FA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22.09.2021</w:t>
            </w:r>
          </w:p>
        </w:tc>
      </w:tr>
      <w:tr w:rsidR="00322FA4" w:rsidRPr="003478F5" w:rsidTr="00654903">
        <w:trPr>
          <w:trHeight w:val="285"/>
          <w:jc w:val="center"/>
        </w:trPr>
        <w:tc>
          <w:tcPr>
            <w:tcW w:w="417" w:type="dxa"/>
          </w:tcPr>
          <w:p w:rsidR="00322FA4" w:rsidRPr="00455024" w:rsidRDefault="00322FA4" w:rsidP="00322FA4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15</w:t>
            </w:r>
          </w:p>
        </w:tc>
        <w:tc>
          <w:tcPr>
            <w:tcW w:w="2424" w:type="dxa"/>
          </w:tcPr>
          <w:p w:rsidR="00322FA4" w:rsidRPr="00455024" w:rsidRDefault="00322FA4" w:rsidP="00322FA4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>х. Алитуб,</w:t>
            </w:r>
          </w:p>
          <w:p w:rsidR="00322FA4" w:rsidRPr="00455024" w:rsidRDefault="00322FA4" w:rsidP="00322FA4">
            <w:pPr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 xml:space="preserve">ул. Российская </w:t>
            </w:r>
          </w:p>
          <w:p w:rsidR="00322FA4" w:rsidRPr="00455024" w:rsidRDefault="00322FA4" w:rsidP="00322FA4">
            <w:pPr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sz w:val="20"/>
              </w:rPr>
              <w:t>47.227480 40.101831</w:t>
            </w:r>
          </w:p>
        </w:tc>
        <w:tc>
          <w:tcPr>
            <w:tcW w:w="1533" w:type="dxa"/>
          </w:tcPr>
          <w:p w:rsidR="00322FA4" w:rsidRDefault="00322FA4" w:rsidP="00322FA4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322FA4" w:rsidRPr="003478F5" w:rsidRDefault="00322FA4" w:rsidP="00322FA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322FA4" w:rsidRDefault="00322FA4" w:rsidP="00322FA4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322FA4" w:rsidRDefault="00322FA4" w:rsidP="00322FA4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322FA4" w:rsidRDefault="00322FA4" w:rsidP="00322FA4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  <w:vAlign w:val="center"/>
          </w:tcPr>
          <w:p w:rsidR="00322FA4" w:rsidRPr="00E812D0" w:rsidRDefault="00322FA4" w:rsidP="00322FA4">
            <w:pPr>
              <w:jc w:val="center"/>
              <w:rPr>
                <w:sz w:val="20"/>
              </w:rPr>
            </w:pPr>
            <w:r w:rsidRPr="00E812D0">
              <w:rPr>
                <w:sz w:val="20"/>
              </w:rPr>
              <w:t>население ул. Богатырская № 1 - № 70</w:t>
            </w:r>
          </w:p>
        </w:tc>
        <w:tc>
          <w:tcPr>
            <w:tcW w:w="1701" w:type="dxa"/>
          </w:tcPr>
          <w:p w:rsidR="00322FA4" w:rsidRDefault="00322FA4" w:rsidP="00322FA4">
            <w:pPr>
              <w:jc w:val="center"/>
            </w:pPr>
            <w:r w:rsidRPr="003372CB">
              <w:rPr>
                <w:rFonts w:eastAsia="Calibri"/>
                <w:sz w:val="20"/>
              </w:rPr>
              <w:t>Акт по определению мест сбора ТКО № 7 от 20.07.2021</w:t>
            </w:r>
          </w:p>
        </w:tc>
        <w:tc>
          <w:tcPr>
            <w:tcW w:w="1120" w:type="dxa"/>
          </w:tcPr>
          <w:p w:rsidR="00322FA4" w:rsidRDefault="00322FA4" w:rsidP="00322FA4">
            <w:r w:rsidRPr="006F0A75">
              <w:rPr>
                <w:rFonts w:eastAsia="Calibri"/>
                <w:sz w:val="20"/>
              </w:rPr>
              <w:t>22.09.2021</w:t>
            </w:r>
          </w:p>
        </w:tc>
      </w:tr>
      <w:tr w:rsidR="00322FA4" w:rsidRPr="003478F5" w:rsidTr="00654903">
        <w:trPr>
          <w:trHeight w:val="285"/>
          <w:jc w:val="center"/>
        </w:trPr>
        <w:tc>
          <w:tcPr>
            <w:tcW w:w="417" w:type="dxa"/>
          </w:tcPr>
          <w:p w:rsidR="00322FA4" w:rsidRPr="00455024" w:rsidRDefault="00322FA4" w:rsidP="00322FA4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16</w:t>
            </w:r>
          </w:p>
        </w:tc>
        <w:tc>
          <w:tcPr>
            <w:tcW w:w="2424" w:type="dxa"/>
          </w:tcPr>
          <w:p w:rsidR="00322FA4" w:rsidRPr="00455024" w:rsidRDefault="00322FA4" w:rsidP="00322FA4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>х. Алитуб,</w:t>
            </w:r>
          </w:p>
          <w:p w:rsidR="00322FA4" w:rsidRPr="00455024" w:rsidRDefault="00322FA4" w:rsidP="00322FA4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 xml:space="preserve">ул. Российская </w:t>
            </w:r>
          </w:p>
          <w:p w:rsidR="00322FA4" w:rsidRPr="00455024" w:rsidRDefault="00322FA4" w:rsidP="00322FA4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sz w:val="20"/>
              </w:rPr>
              <w:t>47.227703 40.107637</w:t>
            </w:r>
          </w:p>
        </w:tc>
        <w:tc>
          <w:tcPr>
            <w:tcW w:w="1533" w:type="dxa"/>
          </w:tcPr>
          <w:p w:rsidR="00322FA4" w:rsidRDefault="00322FA4" w:rsidP="00322FA4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322FA4" w:rsidRPr="003478F5" w:rsidRDefault="00322FA4" w:rsidP="00322FA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322FA4" w:rsidRDefault="00322FA4" w:rsidP="00322FA4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322FA4" w:rsidRDefault="00322FA4" w:rsidP="00322FA4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322FA4" w:rsidRDefault="00322FA4" w:rsidP="00322FA4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  <w:vAlign w:val="center"/>
          </w:tcPr>
          <w:p w:rsidR="00322FA4" w:rsidRPr="00E812D0" w:rsidRDefault="00322FA4" w:rsidP="00322FA4">
            <w:pPr>
              <w:jc w:val="center"/>
              <w:rPr>
                <w:sz w:val="20"/>
              </w:rPr>
            </w:pPr>
            <w:r w:rsidRPr="00E812D0">
              <w:rPr>
                <w:sz w:val="20"/>
              </w:rPr>
              <w:t>население ул. Луговая № 1 - № 6</w:t>
            </w:r>
          </w:p>
        </w:tc>
        <w:tc>
          <w:tcPr>
            <w:tcW w:w="1701" w:type="dxa"/>
          </w:tcPr>
          <w:p w:rsidR="00322FA4" w:rsidRDefault="00322FA4" w:rsidP="00322FA4">
            <w:pPr>
              <w:jc w:val="center"/>
            </w:pPr>
            <w:r w:rsidRPr="003372CB">
              <w:rPr>
                <w:rFonts w:eastAsia="Calibri"/>
                <w:sz w:val="20"/>
              </w:rPr>
              <w:t>Акт по определению мест сбора ТКО № 7 от 20.07.2021</w:t>
            </w:r>
          </w:p>
        </w:tc>
        <w:tc>
          <w:tcPr>
            <w:tcW w:w="1120" w:type="dxa"/>
          </w:tcPr>
          <w:p w:rsidR="00322FA4" w:rsidRDefault="00322FA4" w:rsidP="00322FA4">
            <w:r w:rsidRPr="006F0A75">
              <w:rPr>
                <w:rFonts w:eastAsia="Calibri"/>
                <w:sz w:val="20"/>
              </w:rPr>
              <w:t>22.09.2021</w:t>
            </w:r>
          </w:p>
        </w:tc>
      </w:tr>
      <w:tr w:rsidR="00322FA4" w:rsidRPr="003478F5" w:rsidTr="00654903">
        <w:trPr>
          <w:trHeight w:val="285"/>
          <w:jc w:val="center"/>
        </w:trPr>
        <w:tc>
          <w:tcPr>
            <w:tcW w:w="417" w:type="dxa"/>
          </w:tcPr>
          <w:p w:rsidR="00322FA4" w:rsidRPr="00455024" w:rsidRDefault="00322FA4" w:rsidP="00322FA4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17</w:t>
            </w:r>
          </w:p>
        </w:tc>
        <w:tc>
          <w:tcPr>
            <w:tcW w:w="2424" w:type="dxa"/>
          </w:tcPr>
          <w:p w:rsidR="00322FA4" w:rsidRPr="00455024" w:rsidRDefault="00322FA4" w:rsidP="00322FA4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>х. Алитуб,</w:t>
            </w:r>
          </w:p>
          <w:p w:rsidR="00322FA4" w:rsidRPr="00455024" w:rsidRDefault="00322FA4" w:rsidP="00322FA4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>ул. Российская</w:t>
            </w:r>
          </w:p>
          <w:p w:rsidR="00322FA4" w:rsidRPr="00455024" w:rsidRDefault="00322FA4" w:rsidP="00322FA4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>47.227514 40.103851</w:t>
            </w:r>
          </w:p>
        </w:tc>
        <w:tc>
          <w:tcPr>
            <w:tcW w:w="1533" w:type="dxa"/>
          </w:tcPr>
          <w:p w:rsidR="00322FA4" w:rsidRDefault="00322FA4" w:rsidP="00322FA4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322FA4" w:rsidRPr="003478F5" w:rsidRDefault="00322FA4" w:rsidP="00322FA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322FA4" w:rsidRDefault="00322FA4" w:rsidP="00322FA4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322FA4" w:rsidRDefault="00322FA4" w:rsidP="00322FA4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322FA4" w:rsidRDefault="00322FA4" w:rsidP="00322FA4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  <w:vAlign w:val="center"/>
          </w:tcPr>
          <w:p w:rsidR="00322FA4" w:rsidRPr="00E812D0" w:rsidRDefault="00322FA4" w:rsidP="00322FA4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</w:t>
            </w:r>
            <w:r w:rsidRPr="00E812D0">
              <w:rPr>
                <w:sz w:val="20"/>
              </w:rPr>
              <w:t>аселение</w:t>
            </w:r>
            <w:r>
              <w:rPr>
                <w:sz w:val="20"/>
              </w:rPr>
              <w:t xml:space="preserve"> </w:t>
            </w:r>
            <w:r w:rsidRPr="00E812D0">
              <w:rPr>
                <w:sz w:val="20"/>
              </w:rPr>
              <w:t>пер. Туба № 1 - № 5</w:t>
            </w:r>
          </w:p>
        </w:tc>
        <w:tc>
          <w:tcPr>
            <w:tcW w:w="1701" w:type="dxa"/>
          </w:tcPr>
          <w:p w:rsidR="00322FA4" w:rsidRDefault="00322FA4" w:rsidP="00322FA4">
            <w:pPr>
              <w:jc w:val="center"/>
            </w:pPr>
            <w:r w:rsidRPr="003372CB">
              <w:rPr>
                <w:rFonts w:eastAsia="Calibri"/>
                <w:sz w:val="20"/>
              </w:rPr>
              <w:t>Акт по определению мест сбора ТКО № 7 от 20.07.2021</w:t>
            </w:r>
          </w:p>
        </w:tc>
        <w:tc>
          <w:tcPr>
            <w:tcW w:w="1120" w:type="dxa"/>
          </w:tcPr>
          <w:p w:rsidR="00322FA4" w:rsidRDefault="00322FA4" w:rsidP="00322FA4">
            <w:r w:rsidRPr="006F0A75">
              <w:rPr>
                <w:rFonts w:eastAsia="Calibri"/>
                <w:sz w:val="20"/>
              </w:rPr>
              <w:t>22.09.2021</w:t>
            </w:r>
          </w:p>
        </w:tc>
      </w:tr>
      <w:tr w:rsidR="00322FA4" w:rsidRPr="003478F5" w:rsidTr="00654903">
        <w:trPr>
          <w:trHeight w:val="285"/>
          <w:jc w:val="center"/>
        </w:trPr>
        <w:tc>
          <w:tcPr>
            <w:tcW w:w="417" w:type="dxa"/>
          </w:tcPr>
          <w:p w:rsidR="00322FA4" w:rsidRPr="00455024" w:rsidRDefault="00322FA4" w:rsidP="00322FA4">
            <w:pPr>
              <w:jc w:val="both"/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18</w:t>
            </w:r>
          </w:p>
        </w:tc>
        <w:tc>
          <w:tcPr>
            <w:tcW w:w="2424" w:type="dxa"/>
          </w:tcPr>
          <w:p w:rsidR="00322FA4" w:rsidRPr="00455024" w:rsidRDefault="00322FA4" w:rsidP="00322FA4">
            <w:pPr>
              <w:jc w:val="both"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>х. Слава Труда,</w:t>
            </w:r>
          </w:p>
          <w:p w:rsidR="00322FA4" w:rsidRPr="00455024" w:rsidRDefault="00322FA4" w:rsidP="00322FA4">
            <w:pPr>
              <w:jc w:val="both"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 xml:space="preserve">ул. Степная </w:t>
            </w:r>
          </w:p>
          <w:p w:rsidR="00322FA4" w:rsidRPr="00455024" w:rsidRDefault="00322FA4" w:rsidP="00322FA4">
            <w:pPr>
              <w:jc w:val="both"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sz w:val="20"/>
              </w:rPr>
              <w:t>47.141377 40.074225</w:t>
            </w:r>
          </w:p>
        </w:tc>
        <w:tc>
          <w:tcPr>
            <w:tcW w:w="1533" w:type="dxa"/>
          </w:tcPr>
          <w:p w:rsidR="00322FA4" w:rsidRDefault="00322FA4" w:rsidP="00322FA4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322FA4" w:rsidRPr="003478F5" w:rsidRDefault="00322FA4" w:rsidP="00322FA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322FA4" w:rsidRDefault="00322FA4" w:rsidP="00322FA4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322FA4" w:rsidRDefault="00322FA4" w:rsidP="00322FA4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322FA4" w:rsidRDefault="00322FA4" w:rsidP="00322FA4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  <w:vAlign w:val="center"/>
          </w:tcPr>
          <w:p w:rsidR="00322FA4" w:rsidRPr="00E812D0" w:rsidRDefault="00322FA4" w:rsidP="00322FA4">
            <w:pPr>
              <w:jc w:val="center"/>
              <w:rPr>
                <w:sz w:val="20"/>
              </w:rPr>
            </w:pPr>
            <w:r w:rsidRPr="00E812D0">
              <w:rPr>
                <w:sz w:val="20"/>
              </w:rPr>
              <w:t>население ул. Степная № 1 - № 28</w:t>
            </w:r>
          </w:p>
        </w:tc>
        <w:tc>
          <w:tcPr>
            <w:tcW w:w="1701" w:type="dxa"/>
          </w:tcPr>
          <w:p w:rsidR="00322FA4" w:rsidRDefault="00322FA4" w:rsidP="00322FA4">
            <w:pPr>
              <w:jc w:val="center"/>
            </w:pPr>
            <w:r w:rsidRPr="003372CB">
              <w:rPr>
                <w:rFonts w:eastAsia="Calibri"/>
                <w:sz w:val="20"/>
              </w:rPr>
              <w:t xml:space="preserve">Акт по определению мест сбора ТКО </w:t>
            </w:r>
            <w:r>
              <w:rPr>
                <w:rFonts w:eastAsia="Calibri"/>
                <w:sz w:val="20"/>
              </w:rPr>
              <w:t>№ 6</w:t>
            </w:r>
            <w:r w:rsidRPr="003372CB">
              <w:rPr>
                <w:rFonts w:eastAsia="Calibri"/>
                <w:sz w:val="20"/>
              </w:rPr>
              <w:t xml:space="preserve"> от 20.07.2021</w:t>
            </w:r>
          </w:p>
        </w:tc>
        <w:tc>
          <w:tcPr>
            <w:tcW w:w="1120" w:type="dxa"/>
          </w:tcPr>
          <w:p w:rsidR="00322FA4" w:rsidRDefault="00322FA4" w:rsidP="00322FA4">
            <w:r w:rsidRPr="006F0A75">
              <w:rPr>
                <w:rFonts w:eastAsia="Calibri"/>
                <w:sz w:val="20"/>
              </w:rPr>
              <w:t>22.09.2021</w:t>
            </w:r>
          </w:p>
        </w:tc>
      </w:tr>
      <w:tr w:rsidR="00322FA4" w:rsidRPr="003478F5" w:rsidTr="00654903">
        <w:trPr>
          <w:trHeight w:val="285"/>
          <w:jc w:val="center"/>
        </w:trPr>
        <w:tc>
          <w:tcPr>
            <w:tcW w:w="417" w:type="dxa"/>
          </w:tcPr>
          <w:p w:rsidR="00322FA4" w:rsidRPr="00455024" w:rsidRDefault="00322FA4" w:rsidP="00322FA4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19</w:t>
            </w:r>
          </w:p>
        </w:tc>
        <w:tc>
          <w:tcPr>
            <w:tcW w:w="2424" w:type="dxa"/>
          </w:tcPr>
          <w:p w:rsidR="00322FA4" w:rsidRPr="00455024" w:rsidRDefault="00322FA4" w:rsidP="00322FA4">
            <w:pPr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>х. Слава труда,</w:t>
            </w:r>
          </w:p>
          <w:p w:rsidR="00322FA4" w:rsidRPr="00455024" w:rsidRDefault="00322FA4" w:rsidP="00322FA4">
            <w:pPr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 xml:space="preserve">ул. Славянская </w:t>
            </w:r>
          </w:p>
          <w:p w:rsidR="00322FA4" w:rsidRPr="00C70A78" w:rsidRDefault="00322FA4" w:rsidP="00322FA4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sz w:val="20"/>
              </w:rPr>
              <w:t>47.143552  40.076210</w:t>
            </w:r>
          </w:p>
        </w:tc>
        <w:tc>
          <w:tcPr>
            <w:tcW w:w="1533" w:type="dxa"/>
          </w:tcPr>
          <w:p w:rsidR="00322FA4" w:rsidRDefault="00322FA4" w:rsidP="00322FA4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322FA4" w:rsidRPr="003478F5" w:rsidRDefault="00322FA4" w:rsidP="00322FA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322FA4" w:rsidRDefault="00322FA4" w:rsidP="00322FA4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322FA4" w:rsidRDefault="00322FA4" w:rsidP="00322FA4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322FA4" w:rsidRPr="003478F5" w:rsidRDefault="00322FA4" w:rsidP="00322FA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  <w:vAlign w:val="center"/>
          </w:tcPr>
          <w:p w:rsidR="00322FA4" w:rsidRPr="00E812D0" w:rsidRDefault="00322FA4" w:rsidP="00322FA4">
            <w:pPr>
              <w:jc w:val="center"/>
              <w:rPr>
                <w:sz w:val="20"/>
              </w:rPr>
            </w:pPr>
            <w:r w:rsidRPr="00E812D0">
              <w:rPr>
                <w:sz w:val="20"/>
              </w:rPr>
              <w:t>население ул. Славянская № 1 - № 30</w:t>
            </w:r>
          </w:p>
        </w:tc>
        <w:tc>
          <w:tcPr>
            <w:tcW w:w="1701" w:type="dxa"/>
          </w:tcPr>
          <w:p w:rsidR="00322FA4" w:rsidRDefault="00322FA4" w:rsidP="00322FA4">
            <w:pPr>
              <w:jc w:val="center"/>
            </w:pPr>
            <w:r w:rsidRPr="003372CB">
              <w:rPr>
                <w:rFonts w:eastAsia="Calibri"/>
                <w:sz w:val="20"/>
              </w:rPr>
              <w:t xml:space="preserve">Акт по определению мест сбора ТКО № </w:t>
            </w:r>
            <w:r>
              <w:rPr>
                <w:rFonts w:eastAsia="Calibri"/>
                <w:sz w:val="20"/>
              </w:rPr>
              <w:t>6</w:t>
            </w:r>
            <w:r w:rsidRPr="003372CB">
              <w:rPr>
                <w:rFonts w:eastAsia="Calibri"/>
                <w:sz w:val="20"/>
              </w:rPr>
              <w:t xml:space="preserve"> от 20.07.2021</w:t>
            </w:r>
          </w:p>
        </w:tc>
        <w:tc>
          <w:tcPr>
            <w:tcW w:w="1120" w:type="dxa"/>
          </w:tcPr>
          <w:p w:rsidR="00322FA4" w:rsidRDefault="00322FA4" w:rsidP="00322FA4">
            <w:r w:rsidRPr="006F0A75">
              <w:rPr>
                <w:rFonts w:eastAsia="Calibri"/>
                <w:sz w:val="20"/>
              </w:rPr>
              <w:t>22.09.2021</w:t>
            </w:r>
          </w:p>
        </w:tc>
      </w:tr>
      <w:tr w:rsidR="00191AEF" w:rsidRPr="003478F5" w:rsidTr="006C2C6E">
        <w:trPr>
          <w:trHeight w:val="285"/>
          <w:jc w:val="center"/>
        </w:trPr>
        <w:tc>
          <w:tcPr>
            <w:tcW w:w="417" w:type="dxa"/>
          </w:tcPr>
          <w:p w:rsidR="00191AEF" w:rsidRDefault="00191AEF" w:rsidP="00191AEF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20</w:t>
            </w:r>
          </w:p>
        </w:tc>
        <w:tc>
          <w:tcPr>
            <w:tcW w:w="2424" w:type="dxa"/>
          </w:tcPr>
          <w:p w:rsidR="00191AEF" w:rsidRDefault="00191AEF" w:rsidP="00191AEF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х. Верхнеподпольный,</w:t>
            </w:r>
          </w:p>
          <w:p w:rsidR="00191AEF" w:rsidRPr="00455024" w:rsidRDefault="00191AEF" w:rsidP="00191AEF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ул. Советская 17/6</w:t>
            </w:r>
          </w:p>
        </w:tc>
        <w:tc>
          <w:tcPr>
            <w:tcW w:w="1533" w:type="dxa"/>
          </w:tcPr>
          <w:p w:rsidR="00191AEF" w:rsidRPr="00AF3012" w:rsidRDefault="00191AEF" w:rsidP="00191AEF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асфальтобетон</w:t>
            </w:r>
          </w:p>
        </w:tc>
        <w:tc>
          <w:tcPr>
            <w:tcW w:w="1344" w:type="dxa"/>
          </w:tcPr>
          <w:p w:rsidR="00191AEF" w:rsidRDefault="00191AEF" w:rsidP="00191AEF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</w:t>
            </w:r>
          </w:p>
        </w:tc>
        <w:tc>
          <w:tcPr>
            <w:tcW w:w="1300" w:type="dxa"/>
          </w:tcPr>
          <w:p w:rsidR="00191AEF" w:rsidRPr="00816B97" w:rsidRDefault="00191AEF" w:rsidP="00191AEF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0,75</w:t>
            </w:r>
          </w:p>
        </w:tc>
        <w:tc>
          <w:tcPr>
            <w:tcW w:w="1482" w:type="dxa"/>
          </w:tcPr>
          <w:p w:rsidR="00191AEF" w:rsidRPr="001C546E" w:rsidRDefault="00191AEF" w:rsidP="00191AEF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191AEF" w:rsidRDefault="00191AEF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ООО «Аксайская земля»</w:t>
            </w:r>
          </w:p>
        </w:tc>
        <w:tc>
          <w:tcPr>
            <w:tcW w:w="2126" w:type="dxa"/>
          </w:tcPr>
          <w:p w:rsidR="00191AEF" w:rsidRPr="00AA18A4" w:rsidRDefault="00191AEF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ООО «Аксайская земля»</w:t>
            </w:r>
          </w:p>
        </w:tc>
        <w:tc>
          <w:tcPr>
            <w:tcW w:w="1701" w:type="dxa"/>
          </w:tcPr>
          <w:p w:rsidR="00191AEF" w:rsidRPr="003372CB" w:rsidRDefault="00191AEF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Договор № 183 АП/ЮЛ</w:t>
            </w:r>
          </w:p>
        </w:tc>
        <w:tc>
          <w:tcPr>
            <w:tcW w:w="1120" w:type="dxa"/>
          </w:tcPr>
          <w:p w:rsidR="00191AEF" w:rsidRDefault="00191AEF" w:rsidP="00191AEF">
            <w:r w:rsidRPr="00AB03E5">
              <w:rPr>
                <w:rFonts w:eastAsia="Calibri"/>
                <w:sz w:val="20"/>
              </w:rPr>
              <w:t>20.01.2023</w:t>
            </w:r>
          </w:p>
        </w:tc>
      </w:tr>
      <w:tr w:rsidR="00191AEF" w:rsidRPr="003478F5" w:rsidTr="006C2C6E">
        <w:trPr>
          <w:trHeight w:val="285"/>
          <w:jc w:val="center"/>
        </w:trPr>
        <w:tc>
          <w:tcPr>
            <w:tcW w:w="417" w:type="dxa"/>
          </w:tcPr>
          <w:p w:rsidR="00191AEF" w:rsidRDefault="00191AEF" w:rsidP="00191AEF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21</w:t>
            </w:r>
          </w:p>
        </w:tc>
        <w:tc>
          <w:tcPr>
            <w:tcW w:w="2424" w:type="dxa"/>
          </w:tcPr>
          <w:p w:rsidR="00191AEF" w:rsidRDefault="00191AEF" w:rsidP="00191AEF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х. Верхнеподпольный,</w:t>
            </w:r>
          </w:p>
          <w:p w:rsidR="00191AEF" w:rsidRPr="00455024" w:rsidRDefault="00191AEF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ул. Школьная 1</w:t>
            </w:r>
          </w:p>
        </w:tc>
        <w:tc>
          <w:tcPr>
            <w:tcW w:w="1533" w:type="dxa"/>
          </w:tcPr>
          <w:p w:rsidR="00191AEF" w:rsidRPr="00AF3012" w:rsidRDefault="00191AEF" w:rsidP="00191AEF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асфальтобетон</w:t>
            </w:r>
          </w:p>
        </w:tc>
        <w:tc>
          <w:tcPr>
            <w:tcW w:w="1344" w:type="dxa"/>
          </w:tcPr>
          <w:p w:rsidR="00191AEF" w:rsidRDefault="00191AEF" w:rsidP="00191AEF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</w:t>
            </w:r>
          </w:p>
        </w:tc>
        <w:tc>
          <w:tcPr>
            <w:tcW w:w="1300" w:type="dxa"/>
          </w:tcPr>
          <w:p w:rsidR="00191AEF" w:rsidRPr="00816B97" w:rsidRDefault="00191AEF" w:rsidP="00191AEF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0,75</w:t>
            </w:r>
          </w:p>
        </w:tc>
        <w:tc>
          <w:tcPr>
            <w:tcW w:w="1482" w:type="dxa"/>
          </w:tcPr>
          <w:p w:rsidR="00191AEF" w:rsidRPr="001C546E" w:rsidRDefault="00191AEF" w:rsidP="00191AEF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191AEF" w:rsidRDefault="00191AEF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ООО «Аксайская земля»</w:t>
            </w:r>
          </w:p>
        </w:tc>
        <w:tc>
          <w:tcPr>
            <w:tcW w:w="2126" w:type="dxa"/>
          </w:tcPr>
          <w:p w:rsidR="00191AEF" w:rsidRPr="00AA18A4" w:rsidRDefault="00191AEF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ООО «Аксайская земля»</w:t>
            </w:r>
          </w:p>
        </w:tc>
        <w:tc>
          <w:tcPr>
            <w:tcW w:w="1701" w:type="dxa"/>
          </w:tcPr>
          <w:p w:rsidR="00191AEF" w:rsidRPr="003372CB" w:rsidRDefault="00191AEF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Договор № 183 АП/ЮЛ</w:t>
            </w:r>
          </w:p>
        </w:tc>
        <w:tc>
          <w:tcPr>
            <w:tcW w:w="1120" w:type="dxa"/>
          </w:tcPr>
          <w:p w:rsidR="00191AEF" w:rsidRDefault="00191AEF" w:rsidP="00191AEF">
            <w:r w:rsidRPr="00AB03E5">
              <w:rPr>
                <w:rFonts w:eastAsia="Calibri"/>
                <w:sz w:val="20"/>
              </w:rPr>
              <w:t>20.01.2023</w:t>
            </w:r>
          </w:p>
        </w:tc>
      </w:tr>
      <w:tr w:rsidR="00191AEF" w:rsidRPr="003478F5" w:rsidTr="006C2C6E">
        <w:trPr>
          <w:trHeight w:val="285"/>
          <w:jc w:val="center"/>
        </w:trPr>
        <w:tc>
          <w:tcPr>
            <w:tcW w:w="417" w:type="dxa"/>
          </w:tcPr>
          <w:p w:rsidR="00191AEF" w:rsidRDefault="00191AEF" w:rsidP="00191AEF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22</w:t>
            </w:r>
          </w:p>
        </w:tc>
        <w:tc>
          <w:tcPr>
            <w:tcW w:w="2424" w:type="dxa"/>
          </w:tcPr>
          <w:p w:rsidR="00191AEF" w:rsidRDefault="00191AEF" w:rsidP="00191AEF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х. Верхнеподпольный,</w:t>
            </w:r>
          </w:p>
          <w:p w:rsidR="00191AEF" w:rsidRPr="00455024" w:rsidRDefault="00191AEF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ул. Зеленая 52</w:t>
            </w:r>
          </w:p>
        </w:tc>
        <w:tc>
          <w:tcPr>
            <w:tcW w:w="1533" w:type="dxa"/>
          </w:tcPr>
          <w:p w:rsidR="00191AEF" w:rsidRPr="00AF3012" w:rsidRDefault="00191AEF" w:rsidP="00191AEF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асфальтобетон</w:t>
            </w:r>
          </w:p>
        </w:tc>
        <w:tc>
          <w:tcPr>
            <w:tcW w:w="1344" w:type="dxa"/>
          </w:tcPr>
          <w:p w:rsidR="00191AEF" w:rsidRDefault="00191AEF" w:rsidP="00191AEF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</w:t>
            </w:r>
          </w:p>
        </w:tc>
        <w:tc>
          <w:tcPr>
            <w:tcW w:w="1300" w:type="dxa"/>
          </w:tcPr>
          <w:p w:rsidR="00191AEF" w:rsidRPr="00816B97" w:rsidRDefault="00191AEF" w:rsidP="00191AEF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0,75</w:t>
            </w:r>
          </w:p>
        </w:tc>
        <w:tc>
          <w:tcPr>
            <w:tcW w:w="1482" w:type="dxa"/>
          </w:tcPr>
          <w:p w:rsidR="00191AEF" w:rsidRPr="001C546E" w:rsidRDefault="00191AEF" w:rsidP="00191AEF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8E012A" w:rsidRDefault="00191AEF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ООО «Аксайская земля»</w:t>
            </w:r>
          </w:p>
          <w:p w:rsidR="00191AEF" w:rsidRPr="008E012A" w:rsidRDefault="00191AEF" w:rsidP="00230B20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2126" w:type="dxa"/>
          </w:tcPr>
          <w:p w:rsidR="00191AEF" w:rsidRPr="00AA18A4" w:rsidRDefault="00191AEF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ООО «Аксайская земля»</w:t>
            </w:r>
          </w:p>
        </w:tc>
        <w:tc>
          <w:tcPr>
            <w:tcW w:w="1701" w:type="dxa"/>
          </w:tcPr>
          <w:p w:rsidR="00191AEF" w:rsidRPr="003372CB" w:rsidRDefault="00191AEF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Договор № 183 АП/ЮЛ</w:t>
            </w:r>
          </w:p>
        </w:tc>
        <w:tc>
          <w:tcPr>
            <w:tcW w:w="1120" w:type="dxa"/>
          </w:tcPr>
          <w:p w:rsidR="00191AEF" w:rsidRDefault="00191AEF" w:rsidP="00191AEF">
            <w:r w:rsidRPr="00AB03E5">
              <w:rPr>
                <w:rFonts w:eastAsia="Calibri"/>
                <w:sz w:val="20"/>
              </w:rPr>
              <w:t>20.01.2023</w:t>
            </w:r>
          </w:p>
        </w:tc>
      </w:tr>
      <w:tr w:rsidR="008E012A" w:rsidRPr="003478F5" w:rsidTr="006C2C6E">
        <w:trPr>
          <w:trHeight w:val="285"/>
          <w:jc w:val="center"/>
        </w:trPr>
        <w:tc>
          <w:tcPr>
            <w:tcW w:w="417" w:type="dxa"/>
          </w:tcPr>
          <w:p w:rsidR="008E012A" w:rsidRDefault="008E012A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23</w:t>
            </w:r>
          </w:p>
        </w:tc>
        <w:tc>
          <w:tcPr>
            <w:tcW w:w="2424" w:type="dxa"/>
          </w:tcPr>
          <w:p w:rsidR="008E012A" w:rsidRDefault="008E012A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х. Верхнеподпольный,</w:t>
            </w:r>
          </w:p>
          <w:p w:rsidR="008E012A" w:rsidRDefault="008E012A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ул. Школьная 1</w:t>
            </w:r>
          </w:p>
          <w:p w:rsidR="008E012A" w:rsidRPr="00455024" w:rsidRDefault="008E012A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</w:p>
        </w:tc>
        <w:tc>
          <w:tcPr>
            <w:tcW w:w="1533" w:type="dxa"/>
          </w:tcPr>
          <w:p w:rsidR="008E012A" w:rsidRPr="00AF3012" w:rsidRDefault="008E012A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асфальтобетон</w:t>
            </w:r>
          </w:p>
        </w:tc>
        <w:tc>
          <w:tcPr>
            <w:tcW w:w="1344" w:type="dxa"/>
          </w:tcPr>
          <w:p w:rsidR="008E012A" w:rsidRDefault="008E012A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</w:t>
            </w:r>
          </w:p>
        </w:tc>
        <w:tc>
          <w:tcPr>
            <w:tcW w:w="1300" w:type="dxa"/>
          </w:tcPr>
          <w:p w:rsidR="008E012A" w:rsidRPr="00816B97" w:rsidRDefault="008E012A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0,75</w:t>
            </w:r>
          </w:p>
        </w:tc>
        <w:tc>
          <w:tcPr>
            <w:tcW w:w="1482" w:type="dxa"/>
          </w:tcPr>
          <w:p w:rsidR="008E012A" w:rsidRPr="001C546E" w:rsidRDefault="008E012A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8E012A" w:rsidRDefault="008E012A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МБУК ВСП «</w:t>
            </w:r>
            <w:proofErr w:type="spellStart"/>
            <w:r>
              <w:rPr>
                <w:rFonts w:eastAsia="Calibri"/>
                <w:sz w:val="20"/>
              </w:rPr>
              <w:t>Верхнеподпольненский</w:t>
            </w:r>
            <w:proofErr w:type="spellEnd"/>
            <w:r>
              <w:rPr>
                <w:rFonts w:eastAsia="Calibri"/>
                <w:sz w:val="20"/>
              </w:rPr>
              <w:t xml:space="preserve"> СДК»</w:t>
            </w:r>
          </w:p>
        </w:tc>
        <w:tc>
          <w:tcPr>
            <w:tcW w:w="2126" w:type="dxa"/>
          </w:tcPr>
          <w:p w:rsidR="008E012A" w:rsidRDefault="008E012A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СДК</w:t>
            </w:r>
          </w:p>
          <w:p w:rsidR="008E012A" w:rsidRPr="00AA18A4" w:rsidRDefault="008E012A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х. Верхнеподпольный</w:t>
            </w:r>
          </w:p>
        </w:tc>
        <w:tc>
          <w:tcPr>
            <w:tcW w:w="1701" w:type="dxa"/>
          </w:tcPr>
          <w:p w:rsidR="008E012A" w:rsidRPr="003372CB" w:rsidRDefault="008E012A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Договор № 58/АП/БУ/22</w:t>
            </w:r>
          </w:p>
        </w:tc>
        <w:tc>
          <w:tcPr>
            <w:tcW w:w="1120" w:type="dxa"/>
          </w:tcPr>
          <w:p w:rsidR="008E012A" w:rsidRDefault="008E012A" w:rsidP="008E012A">
            <w:r w:rsidRPr="00AB03E5">
              <w:rPr>
                <w:rFonts w:eastAsia="Calibri"/>
                <w:sz w:val="20"/>
              </w:rPr>
              <w:t>20.01.2023</w:t>
            </w:r>
          </w:p>
        </w:tc>
      </w:tr>
      <w:tr w:rsidR="008E012A" w:rsidRPr="003478F5" w:rsidTr="006C2C6E">
        <w:trPr>
          <w:trHeight w:val="285"/>
          <w:jc w:val="center"/>
        </w:trPr>
        <w:tc>
          <w:tcPr>
            <w:tcW w:w="417" w:type="dxa"/>
          </w:tcPr>
          <w:p w:rsidR="008E012A" w:rsidRDefault="008E012A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24</w:t>
            </w:r>
          </w:p>
        </w:tc>
        <w:tc>
          <w:tcPr>
            <w:tcW w:w="2424" w:type="dxa"/>
          </w:tcPr>
          <w:p w:rsidR="008E012A" w:rsidRPr="00455024" w:rsidRDefault="008E012A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х. Черюмкин, ул. Центральная 67/3</w:t>
            </w:r>
          </w:p>
        </w:tc>
        <w:tc>
          <w:tcPr>
            <w:tcW w:w="1533" w:type="dxa"/>
          </w:tcPr>
          <w:p w:rsidR="008E012A" w:rsidRPr="00AF3012" w:rsidRDefault="008E012A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асфальтобетон</w:t>
            </w:r>
          </w:p>
        </w:tc>
        <w:tc>
          <w:tcPr>
            <w:tcW w:w="1344" w:type="dxa"/>
          </w:tcPr>
          <w:p w:rsidR="008E012A" w:rsidRDefault="008E012A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</w:t>
            </w:r>
          </w:p>
        </w:tc>
        <w:tc>
          <w:tcPr>
            <w:tcW w:w="1300" w:type="dxa"/>
          </w:tcPr>
          <w:p w:rsidR="008E012A" w:rsidRPr="00816B97" w:rsidRDefault="008E012A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0,75</w:t>
            </w:r>
          </w:p>
        </w:tc>
        <w:tc>
          <w:tcPr>
            <w:tcW w:w="1482" w:type="dxa"/>
          </w:tcPr>
          <w:p w:rsidR="008E012A" w:rsidRPr="001C546E" w:rsidRDefault="008E012A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8E012A" w:rsidRDefault="008E012A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МБУК ВСП «</w:t>
            </w:r>
            <w:proofErr w:type="spellStart"/>
            <w:r>
              <w:rPr>
                <w:rFonts w:eastAsia="Calibri"/>
                <w:sz w:val="20"/>
              </w:rPr>
              <w:t>Верхнеподпольненский</w:t>
            </w:r>
            <w:proofErr w:type="spellEnd"/>
            <w:r>
              <w:rPr>
                <w:rFonts w:eastAsia="Calibri"/>
                <w:sz w:val="20"/>
              </w:rPr>
              <w:t xml:space="preserve"> СДК»</w:t>
            </w:r>
          </w:p>
        </w:tc>
        <w:tc>
          <w:tcPr>
            <w:tcW w:w="2126" w:type="dxa"/>
          </w:tcPr>
          <w:p w:rsidR="008E012A" w:rsidRDefault="008E012A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СДК</w:t>
            </w:r>
          </w:p>
          <w:p w:rsidR="008E012A" w:rsidRPr="00AA18A4" w:rsidRDefault="008E012A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х. Черюмкин</w:t>
            </w:r>
          </w:p>
        </w:tc>
        <w:tc>
          <w:tcPr>
            <w:tcW w:w="1701" w:type="dxa"/>
          </w:tcPr>
          <w:p w:rsidR="008E012A" w:rsidRPr="003372CB" w:rsidRDefault="008E012A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Договор № 58/АП/БУ/22</w:t>
            </w:r>
          </w:p>
        </w:tc>
        <w:tc>
          <w:tcPr>
            <w:tcW w:w="1120" w:type="dxa"/>
          </w:tcPr>
          <w:p w:rsidR="008E012A" w:rsidRDefault="008E012A" w:rsidP="008E012A">
            <w:r w:rsidRPr="00AB03E5">
              <w:rPr>
                <w:rFonts w:eastAsia="Calibri"/>
                <w:sz w:val="20"/>
              </w:rPr>
              <w:t>20.01.2023</w:t>
            </w:r>
          </w:p>
        </w:tc>
      </w:tr>
      <w:tr w:rsidR="008E012A" w:rsidRPr="003478F5" w:rsidTr="006C2C6E">
        <w:trPr>
          <w:trHeight w:val="285"/>
          <w:jc w:val="center"/>
        </w:trPr>
        <w:tc>
          <w:tcPr>
            <w:tcW w:w="417" w:type="dxa"/>
          </w:tcPr>
          <w:p w:rsidR="008E012A" w:rsidRDefault="008E012A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25</w:t>
            </w:r>
          </w:p>
          <w:p w:rsidR="008E012A" w:rsidRDefault="008E012A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</w:p>
        </w:tc>
        <w:tc>
          <w:tcPr>
            <w:tcW w:w="2424" w:type="dxa"/>
          </w:tcPr>
          <w:p w:rsidR="008E012A" w:rsidRDefault="008E012A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х. Верхнеподпольный,</w:t>
            </w:r>
          </w:p>
          <w:p w:rsidR="008E012A" w:rsidRDefault="008E012A" w:rsidP="008E012A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ул. Школьная 2</w:t>
            </w:r>
          </w:p>
        </w:tc>
        <w:tc>
          <w:tcPr>
            <w:tcW w:w="1533" w:type="dxa"/>
          </w:tcPr>
          <w:p w:rsidR="008E012A" w:rsidRDefault="008E012A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8E012A" w:rsidRDefault="008E012A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</w:t>
            </w:r>
          </w:p>
        </w:tc>
        <w:tc>
          <w:tcPr>
            <w:tcW w:w="1300" w:type="dxa"/>
          </w:tcPr>
          <w:p w:rsidR="008E012A" w:rsidRDefault="008E012A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0,5</w:t>
            </w:r>
          </w:p>
        </w:tc>
        <w:tc>
          <w:tcPr>
            <w:tcW w:w="1482" w:type="dxa"/>
          </w:tcPr>
          <w:p w:rsidR="008E012A" w:rsidRDefault="008E012A" w:rsidP="008E012A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8E012A" w:rsidRDefault="008E012A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 xml:space="preserve">МБДОУ Аксайского района д/с № 28 </w:t>
            </w:r>
            <w:r w:rsidR="005A27ED">
              <w:rPr>
                <w:rFonts w:eastAsia="Calibri"/>
                <w:sz w:val="20"/>
              </w:rPr>
              <w:t>«</w:t>
            </w:r>
            <w:proofErr w:type="spellStart"/>
            <w:r>
              <w:rPr>
                <w:rFonts w:eastAsia="Calibri"/>
                <w:sz w:val="20"/>
              </w:rPr>
              <w:t>Рябинушка</w:t>
            </w:r>
            <w:proofErr w:type="spellEnd"/>
            <w:r>
              <w:rPr>
                <w:rFonts w:eastAsia="Calibri"/>
                <w:sz w:val="20"/>
              </w:rPr>
              <w:t>»</w:t>
            </w:r>
          </w:p>
        </w:tc>
        <w:tc>
          <w:tcPr>
            <w:tcW w:w="2126" w:type="dxa"/>
          </w:tcPr>
          <w:p w:rsidR="008E012A" w:rsidRDefault="008E012A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 xml:space="preserve">МБДОУ Аксайского района д/с № 28 </w:t>
            </w:r>
            <w:r w:rsidR="005A27ED">
              <w:rPr>
                <w:rFonts w:eastAsia="Calibri"/>
                <w:sz w:val="20"/>
              </w:rPr>
              <w:t>«</w:t>
            </w:r>
            <w:proofErr w:type="spellStart"/>
            <w:r>
              <w:rPr>
                <w:rFonts w:eastAsia="Calibri"/>
                <w:sz w:val="20"/>
              </w:rPr>
              <w:t>Рябинушка</w:t>
            </w:r>
            <w:proofErr w:type="spellEnd"/>
            <w:r>
              <w:rPr>
                <w:rFonts w:eastAsia="Calibri"/>
                <w:sz w:val="20"/>
              </w:rPr>
              <w:t>»</w:t>
            </w:r>
          </w:p>
        </w:tc>
        <w:tc>
          <w:tcPr>
            <w:tcW w:w="1701" w:type="dxa"/>
          </w:tcPr>
          <w:p w:rsidR="008E012A" w:rsidRDefault="008E012A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Договор № 80/АП/БУ/22</w:t>
            </w:r>
          </w:p>
        </w:tc>
        <w:tc>
          <w:tcPr>
            <w:tcW w:w="1120" w:type="dxa"/>
          </w:tcPr>
          <w:p w:rsidR="008E012A" w:rsidRDefault="008E012A" w:rsidP="008E012A">
            <w:r w:rsidRPr="005F145A">
              <w:rPr>
                <w:rFonts w:eastAsia="Calibri"/>
                <w:sz w:val="20"/>
              </w:rPr>
              <w:t>20.01.2023</w:t>
            </w:r>
          </w:p>
        </w:tc>
      </w:tr>
      <w:tr w:rsidR="005A27ED" w:rsidRPr="003478F5" w:rsidTr="006C2C6E">
        <w:trPr>
          <w:trHeight w:val="285"/>
          <w:jc w:val="center"/>
        </w:trPr>
        <w:tc>
          <w:tcPr>
            <w:tcW w:w="417" w:type="dxa"/>
          </w:tcPr>
          <w:p w:rsidR="005A27ED" w:rsidRDefault="005A27ED" w:rsidP="005A27ED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26</w:t>
            </w:r>
          </w:p>
          <w:p w:rsidR="005A27ED" w:rsidRDefault="005A27ED" w:rsidP="005A27ED">
            <w:pPr>
              <w:rPr>
                <w:rFonts w:eastAsia="SimSun"/>
                <w:color w:val="00000A"/>
                <w:sz w:val="20"/>
                <w:lang w:eastAsia="en-US"/>
              </w:rPr>
            </w:pPr>
          </w:p>
        </w:tc>
        <w:tc>
          <w:tcPr>
            <w:tcW w:w="2424" w:type="dxa"/>
          </w:tcPr>
          <w:p w:rsidR="003B5DCB" w:rsidRDefault="005A27ED" w:rsidP="005A27ED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 xml:space="preserve">х. Черюмкин, </w:t>
            </w:r>
          </w:p>
          <w:p w:rsidR="005A27ED" w:rsidRDefault="005A27ED" w:rsidP="005A27ED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ул. Центральная 67/5</w:t>
            </w:r>
          </w:p>
        </w:tc>
        <w:tc>
          <w:tcPr>
            <w:tcW w:w="1533" w:type="dxa"/>
          </w:tcPr>
          <w:p w:rsidR="005A27ED" w:rsidRDefault="005A27ED" w:rsidP="005A27ED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5A27ED" w:rsidRDefault="005A27ED" w:rsidP="005A27ED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5A27ED" w:rsidRDefault="005A27ED" w:rsidP="005A27ED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0,75</w:t>
            </w:r>
          </w:p>
        </w:tc>
        <w:tc>
          <w:tcPr>
            <w:tcW w:w="1482" w:type="dxa"/>
          </w:tcPr>
          <w:p w:rsidR="005A27ED" w:rsidRDefault="005A27ED" w:rsidP="005A27ED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5A27ED" w:rsidRDefault="005A27ED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МБДОУ Аксайского района д/с № 29 «</w:t>
            </w:r>
            <w:proofErr w:type="spellStart"/>
            <w:r>
              <w:rPr>
                <w:rFonts w:eastAsia="Calibri"/>
                <w:sz w:val="20"/>
              </w:rPr>
              <w:t>Черемушка</w:t>
            </w:r>
            <w:proofErr w:type="spellEnd"/>
            <w:r>
              <w:rPr>
                <w:rFonts w:eastAsia="Calibri"/>
                <w:sz w:val="20"/>
              </w:rPr>
              <w:t>»</w:t>
            </w:r>
          </w:p>
        </w:tc>
        <w:tc>
          <w:tcPr>
            <w:tcW w:w="2126" w:type="dxa"/>
          </w:tcPr>
          <w:p w:rsidR="005A27ED" w:rsidRDefault="005A27ED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МБДОУ Аксайского района д/с № 29 «</w:t>
            </w:r>
            <w:proofErr w:type="spellStart"/>
            <w:r>
              <w:rPr>
                <w:rFonts w:eastAsia="Calibri"/>
                <w:sz w:val="20"/>
              </w:rPr>
              <w:t>Черемушка</w:t>
            </w:r>
            <w:proofErr w:type="spellEnd"/>
            <w:r>
              <w:rPr>
                <w:rFonts w:eastAsia="Calibri"/>
                <w:sz w:val="20"/>
              </w:rPr>
              <w:t>»</w:t>
            </w:r>
          </w:p>
        </w:tc>
        <w:tc>
          <w:tcPr>
            <w:tcW w:w="1701" w:type="dxa"/>
          </w:tcPr>
          <w:p w:rsidR="005A27ED" w:rsidRDefault="005A27ED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Договор № 77/АП/БУ/22</w:t>
            </w:r>
          </w:p>
        </w:tc>
        <w:tc>
          <w:tcPr>
            <w:tcW w:w="1120" w:type="dxa"/>
          </w:tcPr>
          <w:p w:rsidR="005A27ED" w:rsidRDefault="005A27ED" w:rsidP="005A27ED">
            <w:r w:rsidRPr="005F145A">
              <w:rPr>
                <w:rFonts w:eastAsia="Calibri"/>
                <w:sz w:val="20"/>
              </w:rPr>
              <w:t>20.01.2023</w:t>
            </w:r>
          </w:p>
        </w:tc>
      </w:tr>
      <w:tr w:rsidR="005A27ED" w:rsidRPr="003478F5" w:rsidTr="006C2C6E">
        <w:trPr>
          <w:trHeight w:val="285"/>
          <w:jc w:val="center"/>
        </w:trPr>
        <w:tc>
          <w:tcPr>
            <w:tcW w:w="417" w:type="dxa"/>
          </w:tcPr>
          <w:p w:rsidR="005A27ED" w:rsidRDefault="005A27ED" w:rsidP="005A27ED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27</w:t>
            </w:r>
          </w:p>
        </w:tc>
        <w:tc>
          <w:tcPr>
            <w:tcW w:w="2424" w:type="dxa"/>
          </w:tcPr>
          <w:p w:rsidR="005A27ED" w:rsidRDefault="005A27ED" w:rsidP="005A27ED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СНТ «Тихий Дон завода «Рубин»</w:t>
            </w:r>
          </w:p>
        </w:tc>
        <w:tc>
          <w:tcPr>
            <w:tcW w:w="1533" w:type="dxa"/>
          </w:tcPr>
          <w:p w:rsidR="005A27ED" w:rsidRDefault="005A27ED" w:rsidP="005A27ED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5A27ED" w:rsidRDefault="005A27ED" w:rsidP="005A27ED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5A27ED" w:rsidRDefault="005A27ED" w:rsidP="005A27ED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1,0</w:t>
            </w:r>
          </w:p>
        </w:tc>
        <w:tc>
          <w:tcPr>
            <w:tcW w:w="1482" w:type="dxa"/>
          </w:tcPr>
          <w:p w:rsidR="005A27ED" w:rsidRDefault="005A27ED" w:rsidP="005A27ED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5A27ED" w:rsidRDefault="005A27ED" w:rsidP="00230B20">
            <w:pPr>
              <w:jc w:val="center"/>
            </w:pPr>
            <w:r w:rsidRPr="00AE29A6">
              <w:rPr>
                <w:rFonts w:eastAsia="SimSun"/>
                <w:color w:val="00000A"/>
                <w:sz w:val="20"/>
                <w:lang w:eastAsia="en-US"/>
              </w:rPr>
              <w:t>СНТ «Тихий Дон завода «Рубин»</w:t>
            </w:r>
          </w:p>
        </w:tc>
        <w:tc>
          <w:tcPr>
            <w:tcW w:w="2126" w:type="dxa"/>
          </w:tcPr>
          <w:p w:rsidR="005A27ED" w:rsidRDefault="005A27ED" w:rsidP="00230B20">
            <w:pPr>
              <w:jc w:val="center"/>
            </w:pPr>
            <w:r w:rsidRPr="00AE29A6">
              <w:rPr>
                <w:rFonts w:eastAsia="SimSun"/>
                <w:color w:val="00000A"/>
                <w:sz w:val="20"/>
                <w:lang w:eastAsia="en-US"/>
              </w:rPr>
              <w:t>СНТ «Тихий Дон завода «Рубин»</w:t>
            </w:r>
          </w:p>
        </w:tc>
        <w:tc>
          <w:tcPr>
            <w:tcW w:w="1701" w:type="dxa"/>
          </w:tcPr>
          <w:p w:rsidR="005A27ED" w:rsidRDefault="005A27ED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Договор № 358/АП/ЮЛ</w:t>
            </w:r>
          </w:p>
        </w:tc>
        <w:tc>
          <w:tcPr>
            <w:tcW w:w="1120" w:type="dxa"/>
          </w:tcPr>
          <w:p w:rsidR="005A27ED" w:rsidRDefault="005A27ED" w:rsidP="005A27ED">
            <w:r w:rsidRPr="00E53861">
              <w:rPr>
                <w:rFonts w:eastAsia="Calibri"/>
                <w:sz w:val="20"/>
              </w:rPr>
              <w:t>20.01.2023</w:t>
            </w:r>
          </w:p>
        </w:tc>
      </w:tr>
      <w:tr w:rsidR="005A27ED" w:rsidRPr="003478F5" w:rsidTr="006C2C6E">
        <w:trPr>
          <w:trHeight w:val="285"/>
          <w:jc w:val="center"/>
        </w:trPr>
        <w:tc>
          <w:tcPr>
            <w:tcW w:w="417" w:type="dxa"/>
          </w:tcPr>
          <w:p w:rsidR="005A27ED" w:rsidRDefault="005A27ED" w:rsidP="005A27ED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28</w:t>
            </w:r>
          </w:p>
        </w:tc>
        <w:tc>
          <w:tcPr>
            <w:tcW w:w="2424" w:type="dxa"/>
          </w:tcPr>
          <w:p w:rsidR="005A27ED" w:rsidRDefault="005A27ED" w:rsidP="005A27ED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СНТ «Заречный»</w:t>
            </w:r>
          </w:p>
        </w:tc>
        <w:tc>
          <w:tcPr>
            <w:tcW w:w="1533" w:type="dxa"/>
          </w:tcPr>
          <w:p w:rsidR="005A27ED" w:rsidRDefault="005A27ED" w:rsidP="005A27ED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5A27ED" w:rsidRDefault="005A27ED" w:rsidP="005A27ED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4</w:t>
            </w:r>
          </w:p>
        </w:tc>
        <w:tc>
          <w:tcPr>
            <w:tcW w:w="1300" w:type="dxa"/>
          </w:tcPr>
          <w:p w:rsidR="005A27ED" w:rsidRDefault="005A27ED" w:rsidP="005A27ED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1,0</w:t>
            </w:r>
          </w:p>
        </w:tc>
        <w:tc>
          <w:tcPr>
            <w:tcW w:w="1482" w:type="dxa"/>
          </w:tcPr>
          <w:p w:rsidR="005A27ED" w:rsidRDefault="005A27ED" w:rsidP="005A27ED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2410" w:type="dxa"/>
          </w:tcPr>
          <w:p w:rsidR="005A27ED" w:rsidRDefault="005A27ED" w:rsidP="00230B20">
            <w:pPr>
              <w:jc w:val="center"/>
            </w:pPr>
            <w:r w:rsidRPr="00622F87">
              <w:rPr>
                <w:rFonts w:eastAsia="SimSun"/>
                <w:color w:val="00000A"/>
                <w:sz w:val="20"/>
                <w:lang w:eastAsia="en-US"/>
              </w:rPr>
              <w:t>СНТ «Заречный»</w:t>
            </w:r>
          </w:p>
        </w:tc>
        <w:tc>
          <w:tcPr>
            <w:tcW w:w="2126" w:type="dxa"/>
          </w:tcPr>
          <w:p w:rsidR="005A27ED" w:rsidRDefault="005A27ED" w:rsidP="00230B20">
            <w:pPr>
              <w:jc w:val="center"/>
            </w:pPr>
            <w:r w:rsidRPr="00622F87">
              <w:rPr>
                <w:rFonts w:eastAsia="SimSun"/>
                <w:color w:val="00000A"/>
                <w:sz w:val="20"/>
                <w:lang w:eastAsia="en-US"/>
              </w:rPr>
              <w:t>СНТ «Заречный»</w:t>
            </w:r>
          </w:p>
        </w:tc>
        <w:tc>
          <w:tcPr>
            <w:tcW w:w="1701" w:type="dxa"/>
          </w:tcPr>
          <w:p w:rsidR="005A27ED" w:rsidRDefault="005A27ED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Договор № 86/АП/ЮЛ</w:t>
            </w:r>
          </w:p>
        </w:tc>
        <w:tc>
          <w:tcPr>
            <w:tcW w:w="1120" w:type="dxa"/>
          </w:tcPr>
          <w:p w:rsidR="005A27ED" w:rsidRDefault="005A27ED" w:rsidP="005A27ED">
            <w:r w:rsidRPr="00E53861">
              <w:rPr>
                <w:rFonts w:eastAsia="Calibri"/>
                <w:sz w:val="20"/>
              </w:rPr>
              <w:t>20.01.2023</w:t>
            </w:r>
          </w:p>
        </w:tc>
      </w:tr>
      <w:tr w:rsidR="00042E87" w:rsidRPr="003478F5" w:rsidTr="006C2C6E">
        <w:trPr>
          <w:trHeight w:val="285"/>
          <w:jc w:val="center"/>
        </w:trPr>
        <w:tc>
          <w:tcPr>
            <w:tcW w:w="417" w:type="dxa"/>
          </w:tcPr>
          <w:p w:rsidR="00042E87" w:rsidRDefault="00042E87" w:rsidP="00042E87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29</w:t>
            </w:r>
          </w:p>
        </w:tc>
        <w:tc>
          <w:tcPr>
            <w:tcW w:w="2424" w:type="dxa"/>
          </w:tcPr>
          <w:p w:rsidR="00042E87" w:rsidRPr="00042E87" w:rsidRDefault="00042E87" w:rsidP="00042E87">
            <w:pPr>
              <w:rPr>
                <w:sz w:val="20"/>
              </w:rPr>
            </w:pPr>
            <w:r w:rsidRPr="00042E87">
              <w:rPr>
                <w:sz w:val="20"/>
              </w:rPr>
              <w:t xml:space="preserve">х. Алитуб </w:t>
            </w:r>
          </w:p>
          <w:p w:rsidR="00042E87" w:rsidRPr="00042E87" w:rsidRDefault="00042E87" w:rsidP="00042E87">
            <w:pPr>
              <w:rPr>
                <w:rFonts w:eastAsia="SimSun"/>
                <w:color w:val="00000A"/>
                <w:sz w:val="20"/>
                <w:lang w:eastAsia="en-US"/>
              </w:rPr>
            </w:pPr>
            <w:r w:rsidRPr="00042E87">
              <w:rPr>
                <w:sz w:val="20"/>
              </w:rPr>
              <w:t xml:space="preserve">кладбище </w:t>
            </w:r>
          </w:p>
          <w:p w:rsidR="00042E87" w:rsidRPr="00042E87" w:rsidRDefault="00042E87" w:rsidP="00042E87">
            <w:pPr>
              <w:rPr>
                <w:rFonts w:eastAsia="SimSun"/>
                <w:sz w:val="20"/>
                <w:lang w:eastAsia="en-US"/>
              </w:rPr>
            </w:pPr>
            <w:r w:rsidRPr="00042E87">
              <w:rPr>
                <w:sz w:val="20"/>
              </w:rPr>
              <w:t>47.232891, 40.114082</w:t>
            </w:r>
          </w:p>
        </w:tc>
        <w:tc>
          <w:tcPr>
            <w:tcW w:w="1533" w:type="dxa"/>
          </w:tcPr>
          <w:p w:rsidR="00042E87" w:rsidRDefault="00042E87" w:rsidP="00042E87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042E87" w:rsidRPr="003478F5" w:rsidRDefault="00042E87" w:rsidP="00042E87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042E87" w:rsidRDefault="00042E87" w:rsidP="00042E87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042E87" w:rsidRDefault="00042E87" w:rsidP="00042E87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042E87" w:rsidRDefault="00042E87" w:rsidP="00230B20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042E87" w:rsidRDefault="00042E87" w:rsidP="00230B20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701" w:type="dxa"/>
          </w:tcPr>
          <w:p w:rsidR="00042E87" w:rsidRDefault="005A3B71" w:rsidP="00230B20">
            <w:pPr>
              <w:jc w:val="center"/>
            </w:pPr>
            <w:r>
              <w:rPr>
                <w:rFonts w:eastAsia="Calibri"/>
                <w:sz w:val="20"/>
              </w:rPr>
              <w:t>Выписка ЕГРН 61-61/003-61/003/011/2016-3165/2 от 09.11.2016</w:t>
            </w:r>
          </w:p>
        </w:tc>
        <w:tc>
          <w:tcPr>
            <w:tcW w:w="1120" w:type="dxa"/>
          </w:tcPr>
          <w:p w:rsidR="00042E87" w:rsidRDefault="00042E87" w:rsidP="00042E87">
            <w:r w:rsidRPr="008D7757">
              <w:rPr>
                <w:rFonts w:eastAsia="Calibri"/>
                <w:sz w:val="20"/>
              </w:rPr>
              <w:t>2</w:t>
            </w:r>
            <w:r>
              <w:rPr>
                <w:rFonts w:eastAsia="Calibri"/>
                <w:sz w:val="20"/>
              </w:rPr>
              <w:t>0.01</w:t>
            </w:r>
            <w:r w:rsidRPr="008D7757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</w:tr>
      <w:tr w:rsidR="00042E87" w:rsidRPr="003478F5" w:rsidTr="006C2C6E">
        <w:trPr>
          <w:trHeight w:val="285"/>
          <w:jc w:val="center"/>
        </w:trPr>
        <w:tc>
          <w:tcPr>
            <w:tcW w:w="417" w:type="dxa"/>
          </w:tcPr>
          <w:p w:rsidR="00042E87" w:rsidRDefault="00042E87" w:rsidP="00042E87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30</w:t>
            </w:r>
          </w:p>
        </w:tc>
        <w:tc>
          <w:tcPr>
            <w:tcW w:w="2424" w:type="dxa"/>
          </w:tcPr>
          <w:p w:rsidR="00042E87" w:rsidRPr="00042E87" w:rsidRDefault="00042E87" w:rsidP="00042E87">
            <w:pPr>
              <w:rPr>
                <w:rFonts w:eastAsia="SimSun"/>
                <w:color w:val="00000A"/>
                <w:sz w:val="20"/>
                <w:lang w:eastAsia="en-US"/>
              </w:rPr>
            </w:pPr>
            <w:r w:rsidRPr="00042E87">
              <w:rPr>
                <w:rFonts w:eastAsia="SimSun"/>
                <w:color w:val="00000A"/>
                <w:sz w:val="20"/>
                <w:lang w:eastAsia="en-US"/>
              </w:rPr>
              <w:t>х. Черюмкин</w:t>
            </w:r>
          </w:p>
          <w:p w:rsidR="00042E87" w:rsidRPr="00042E87" w:rsidRDefault="00042E87" w:rsidP="00042E87">
            <w:pPr>
              <w:rPr>
                <w:rFonts w:eastAsia="SimSun"/>
                <w:color w:val="00000A"/>
                <w:sz w:val="20"/>
                <w:lang w:eastAsia="en-US"/>
              </w:rPr>
            </w:pPr>
            <w:r w:rsidRPr="00042E87">
              <w:rPr>
                <w:sz w:val="20"/>
              </w:rPr>
              <w:t>кладбище</w:t>
            </w:r>
          </w:p>
          <w:p w:rsidR="00042E87" w:rsidRPr="00042E87" w:rsidRDefault="00042E87" w:rsidP="00042E87">
            <w:pPr>
              <w:rPr>
                <w:rFonts w:eastAsia="SimSun"/>
                <w:sz w:val="20"/>
                <w:lang w:eastAsia="en-US"/>
              </w:rPr>
            </w:pPr>
            <w:r w:rsidRPr="00042E87">
              <w:rPr>
                <w:sz w:val="20"/>
              </w:rPr>
              <w:t>47.193591, 40.087096</w:t>
            </w:r>
          </w:p>
        </w:tc>
        <w:tc>
          <w:tcPr>
            <w:tcW w:w="1533" w:type="dxa"/>
          </w:tcPr>
          <w:p w:rsidR="00042E87" w:rsidRDefault="00042E87" w:rsidP="00042E87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042E87" w:rsidRPr="003478F5" w:rsidRDefault="00042E87" w:rsidP="00042E87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042E87" w:rsidRDefault="00042E87" w:rsidP="00042E87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042E87" w:rsidRDefault="00042E87" w:rsidP="00042E87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042E87" w:rsidRDefault="00042E87" w:rsidP="00230B20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042E87" w:rsidRDefault="00042E87" w:rsidP="00230B20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701" w:type="dxa"/>
          </w:tcPr>
          <w:p w:rsidR="00042E87" w:rsidRDefault="005A3B71" w:rsidP="00230B20">
            <w:pPr>
              <w:jc w:val="center"/>
            </w:pPr>
            <w:r>
              <w:rPr>
                <w:rFonts w:eastAsia="Calibri"/>
                <w:sz w:val="20"/>
              </w:rPr>
              <w:t>Выписка ЕГРН 61-61/003-61/003/011/2016-3164/2 от 09.11.2016</w:t>
            </w:r>
          </w:p>
        </w:tc>
        <w:tc>
          <w:tcPr>
            <w:tcW w:w="1120" w:type="dxa"/>
          </w:tcPr>
          <w:p w:rsidR="00042E87" w:rsidRDefault="00042E87" w:rsidP="00042E87">
            <w:r w:rsidRPr="008D7757">
              <w:rPr>
                <w:rFonts w:eastAsia="Calibri"/>
                <w:sz w:val="20"/>
              </w:rPr>
              <w:t>2</w:t>
            </w:r>
            <w:r>
              <w:rPr>
                <w:rFonts w:eastAsia="Calibri"/>
                <w:sz w:val="20"/>
              </w:rPr>
              <w:t>0.01</w:t>
            </w:r>
            <w:r w:rsidRPr="008D7757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</w:tr>
      <w:tr w:rsidR="00042E87" w:rsidRPr="003478F5" w:rsidTr="006C2C6E">
        <w:trPr>
          <w:trHeight w:val="285"/>
          <w:jc w:val="center"/>
        </w:trPr>
        <w:tc>
          <w:tcPr>
            <w:tcW w:w="417" w:type="dxa"/>
          </w:tcPr>
          <w:p w:rsidR="00042E87" w:rsidRDefault="00042E87" w:rsidP="00042E87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31</w:t>
            </w:r>
          </w:p>
        </w:tc>
        <w:tc>
          <w:tcPr>
            <w:tcW w:w="2424" w:type="dxa"/>
          </w:tcPr>
          <w:p w:rsidR="00042E87" w:rsidRPr="00042E87" w:rsidRDefault="00042E87" w:rsidP="00042E87">
            <w:pPr>
              <w:rPr>
                <w:rFonts w:eastAsia="SimSun"/>
                <w:color w:val="00000A"/>
                <w:sz w:val="20"/>
                <w:lang w:eastAsia="en-US"/>
              </w:rPr>
            </w:pPr>
            <w:r w:rsidRPr="00042E87">
              <w:rPr>
                <w:rFonts w:eastAsia="SimSun"/>
                <w:color w:val="00000A"/>
                <w:sz w:val="20"/>
                <w:lang w:eastAsia="en-US"/>
              </w:rPr>
              <w:t>х. Черюмкин</w:t>
            </w:r>
          </w:p>
          <w:p w:rsidR="00042E87" w:rsidRPr="00042E87" w:rsidRDefault="00042E87" w:rsidP="00042E87">
            <w:pPr>
              <w:rPr>
                <w:rFonts w:eastAsia="SimSun"/>
                <w:color w:val="00000A"/>
                <w:sz w:val="20"/>
                <w:lang w:eastAsia="en-US"/>
              </w:rPr>
            </w:pPr>
            <w:r w:rsidRPr="00042E87">
              <w:rPr>
                <w:sz w:val="20"/>
              </w:rPr>
              <w:t>кладбище</w:t>
            </w:r>
          </w:p>
          <w:p w:rsidR="00042E87" w:rsidRPr="00042E87" w:rsidRDefault="00042E87" w:rsidP="00042E87">
            <w:pPr>
              <w:rPr>
                <w:rFonts w:eastAsia="SimSun"/>
                <w:sz w:val="20"/>
                <w:lang w:eastAsia="en-US"/>
              </w:rPr>
            </w:pPr>
            <w:r w:rsidRPr="00042E87">
              <w:rPr>
                <w:sz w:val="20"/>
              </w:rPr>
              <w:t>47.193202, 40.085693</w:t>
            </w:r>
          </w:p>
        </w:tc>
        <w:tc>
          <w:tcPr>
            <w:tcW w:w="1533" w:type="dxa"/>
          </w:tcPr>
          <w:p w:rsidR="00042E87" w:rsidRDefault="00042E87" w:rsidP="00042E87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042E87" w:rsidRPr="003478F5" w:rsidRDefault="00042E87" w:rsidP="00042E87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042E87" w:rsidRDefault="00042E87" w:rsidP="00042E87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042E87" w:rsidRDefault="00042E87" w:rsidP="00042E87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042E87" w:rsidRDefault="00042E87" w:rsidP="00230B20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042E87" w:rsidRDefault="00042E87" w:rsidP="00230B20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701" w:type="dxa"/>
          </w:tcPr>
          <w:p w:rsidR="00042E87" w:rsidRDefault="005A3B71" w:rsidP="00230B20">
            <w:pPr>
              <w:jc w:val="center"/>
            </w:pPr>
            <w:r>
              <w:rPr>
                <w:rFonts w:eastAsia="Calibri"/>
                <w:sz w:val="20"/>
              </w:rPr>
              <w:t>Выписка ЕГРН 61-61/003-61/003/011/2016-3164/2 от 09.11.2016</w:t>
            </w:r>
          </w:p>
        </w:tc>
        <w:tc>
          <w:tcPr>
            <w:tcW w:w="1120" w:type="dxa"/>
          </w:tcPr>
          <w:p w:rsidR="00042E87" w:rsidRDefault="00042E87" w:rsidP="00042E87">
            <w:r w:rsidRPr="008D7757">
              <w:rPr>
                <w:rFonts w:eastAsia="Calibri"/>
                <w:sz w:val="20"/>
              </w:rPr>
              <w:t>2</w:t>
            </w:r>
            <w:r>
              <w:rPr>
                <w:rFonts w:eastAsia="Calibri"/>
                <w:sz w:val="20"/>
              </w:rPr>
              <w:t>0.01</w:t>
            </w:r>
            <w:r w:rsidRPr="008D7757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</w:tr>
      <w:tr w:rsidR="00BA6515" w:rsidRPr="003478F5" w:rsidTr="006C2C6E">
        <w:trPr>
          <w:trHeight w:val="285"/>
          <w:jc w:val="center"/>
        </w:trPr>
        <w:tc>
          <w:tcPr>
            <w:tcW w:w="417" w:type="dxa"/>
          </w:tcPr>
          <w:p w:rsidR="00BA6515" w:rsidRDefault="00BA6515" w:rsidP="00042E87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32</w:t>
            </w:r>
          </w:p>
        </w:tc>
        <w:tc>
          <w:tcPr>
            <w:tcW w:w="2424" w:type="dxa"/>
          </w:tcPr>
          <w:p w:rsidR="00BA6515" w:rsidRDefault="00BA6515" w:rsidP="00BA6515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х. Верхнеподпольный,</w:t>
            </w:r>
          </w:p>
          <w:p w:rsidR="00BA6515" w:rsidRDefault="00BA6515" w:rsidP="00BA6515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ул. Школьная 3</w:t>
            </w:r>
          </w:p>
          <w:p w:rsidR="00BA6515" w:rsidRPr="00042E87" w:rsidRDefault="00BA6515" w:rsidP="00042E87">
            <w:pPr>
              <w:rPr>
                <w:rFonts w:eastAsia="SimSun"/>
                <w:color w:val="00000A"/>
                <w:sz w:val="20"/>
                <w:lang w:eastAsia="en-US"/>
              </w:rPr>
            </w:pPr>
          </w:p>
        </w:tc>
        <w:tc>
          <w:tcPr>
            <w:tcW w:w="1533" w:type="dxa"/>
          </w:tcPr>
          <w:p w:rsidR="00BA6515" w:rsidRPr="00AF3012" w:rsidRDefault="00BA6515" w:rsidP="00042E87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BA6515" w:rsidRDefault="00BA6515" w:rsidP="00042E87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BA6515" w:rsidRPr="00816B97" w:rsidRDefault="00BA6515" w:rsidP="00042E87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1,2</w:t>
            </w:r>
          </w:p>
        </w:tc>
        <w:tc>
          <w:tcPr>
            <w:tcW w:w="1482" w:type="dxa"/>
          </w:tcPr>
          <w:p w:rsidR="00BA6515" w:rsidRPr="001C546E" w:rsidRDefault="00BA6515" w:rsidP="00042E87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BA6515" w:rsidRDefault="00BA6515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 xml:space="preserve">МБОУ СОШ </w:t>
            </w:r>
          </w:p>
          <w:p w:rsidR="00BA6515" w:rsidRPr="005132D9" w:rsidRDefault="00BA6515" w:rsidP="00230B20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х. Верхнеподпольный</w:t>
            </w:r>
          </w:p>
        </w:tc>
        <w:tc>
          <w:tcPr>
            <w:tcW w:w="2126" w:type="dxa"/>
          </w:tcPr>
          <w:p w:rsidR="00BA6515" w:rsidRDefault="00BA6515" w:rsidP="00BA6515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 xml:space="preserve">МБОУ СОШ </w:t>
            </w:r>
          </w:p>
          <w:p w:rsidR="00BA6515" w:rsidRPr="00AA18A4" w:rsidRDefault="00BA6515" w:rsidP="00BA6515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х. Верхнеподпольный</w:t>
            </w:r>
          </w:p>
        </w:tc>
        <w:tc>
          <w:tcPr>
            <w:tcW w:w="1701" w:type="dxa"/>
          </w:tcPr>
          <w:p w:rsidR="00BA6515" w:rsidRDefault="00BA6515" w:rsidP="00BA6515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Договор № 93/АП/БУ/23</w:t>
            </w:r>
          </w:p>
        </w:tc>
        <w:tc>
          <w:tcPr>
            <w:tcW w:w="1120" w:type="dxa"/>
          </w:tcPr>
          <w:p w:rsidR="00BA6515" w:rsidRPr="008D7757" w:rsidRDefault="00BA6515" w:rsidP="00042E87">
            <w:pPr>
              <w:rPr>
                <w:rFonts w:eastAsia="Calibri"/>
                <w:sz w:val="20"/>
              </w:rPr>
            </w:pPr>
            <w:r w:rsidRPr="008D7757">
              <w:rPr>
                <w:rFonts w:eastAsia="Calibri"/>
                <w:sz w:val="20"/>
              </w:rPr>
              <w:t>2</w:t>
            </w:r>
            <w:r>
              <w:rPr>
                <w:rFonts w:eastAsia="Calibri"/>
                <w:sz w:val="20"/>
              </w:rPr>
              <w:t>0.01</w:t>
            </w:r>
            <w:r w:rsidRPr="008D7757">
              <w:rPr>
                <w:rFonts w:eastAsia="Calibri"/>
                <w:sz w:val="20"/>
              </w:rPr>
              <w:t>.202</w:t>
            </w:r>
            <w:r>
              <w:rPr>
                <w:rFonts w:eastAsia="Calibri"/>
                <w:sz w:val="20"/>
              </w:rPr>
              <w:t>3</w:t>
            </w:r>
          </w:p>
        </w:tc>
      </w:tr>
      <w:tr w:rsidR="006C2C6E" w:rsidRPr="003478F5" w:rsidTr="006C2C6E">
        <w:trPr>
          <w:trHeight w:val="285"/>
          <w:jc w:val="center"/>
        </w:trPr>
        <w:tc>
          <w:tcPr>
            <w:tcW w:w="417" w:type="dxa"/>
          </w:tcPr>
          <w:p w:rsidR="006C2C6E" w:rsidRDefault="006C2C6E" w:rsidP="006C2C6E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33</w:t>
            </w:r>
          </w:p>
        </w:tc>
        <w:tc>
          <w:tcPr>
            <w:tcW w:w="2424" w:type="dxa"/>
          </w:tcPr>
          <w:p w:rsidR="006C2C6E" w:rsidRDefault="006C2C6E" w:rsidP="006C2C6E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х. Верхнеподпольный,</w:t>
            </w:r>
          </w:p>
          <w:p w:rsidR="006C2C6E" w:rsidRDefault="006C2C6E" w:rsidP="006C2C6E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ул. Дружбы 2а</w:t>
            </w:r>
          </w:p>
        </w:tc>
        <w:tc>
          <w:tcPr>
            <w:tcW w:w="1533" w:type="dxa"/>
          </w:tcPr>
          <w:p w:rsidR="006C2C6E" w:rsidRDefault="006C2C6E" w:rsidP="006C2C6E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асфальтобетон</w:t>
            </w:r>
          </w:p>
        </w:tc>
        <w:tc>
          <w:tcPr>
            <w:tcW w:w="1344" w:type="dxa"/>
          </w:tcPr>
          <w:p w:rsidR="006C2C6E" w:rsidRDefault="006C2C6E" w:rsidP="006C2C6E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</w:t>
            </w:r>
          </w:p>
        </w:tc>
        <w:tc>
          <w:tcPr>
            <w:tcW w:w="1300" w:type="dxa"/>
          </w:tcPr>
          <w:p w:rsidR="006C2C6E" w:rsidRDefault="006C2C6E" w:rsidP="006C2C6E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0,48</w:t>
            </w:r>
          </w:p>
        </w:tc>
        <w:tc>
          <w:tcPr>
            <w:tcW w:w="1482" w:type="dxa"/>
          </w:tcPr>
          <w:p w:rsidR="006C2C6E" w:rsidRDefault="006C2C6E" w:rsidP="006C2C6E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6C2C6E" w:rsidRDefault="006C2C6E" w:rsidP="006C2C6E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 xml:space="preserve">ИП </w:t>
            </w:r>
            <w:proofErr w:type="spellStart"/>
            <w:r>
              <w:rPr>
                <w:rFonts w:eastAsia="Calibri"/>
                <w:sz w:val="20"/>
              </w:rPr>
              <w:t>Егощенкова</w:t>
            </w:r>
            <w:proofErr w:type="spellEnd"/>
            <w:r>
              <w:rPr>
                <w:rFonts w:eastAsia="Calibri"/>
                <w:sz w:val="20"/>
              </w:rPr>
              <w:t xml:space="preserve"> Наталья Владимировна</w:t>
            </w:r>
          </w:p>
        </w:tc>
        <w:tc>
          <w:tcPr>
            <w:tcW w:w="2126" w:type="dxa"/>
          </w:tcPr>
          <w:p w:rsidR="006C2C6E" w:rsidRDefault="006C2C6E" w:rsidP="006C2C6E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магазин</w:t>
            </w:r>
          </w:p>
        </w:tc>
        <w:tc>
          <w:tcPr>
            <w:tcW w:w="1701" w:type="dxa"/>
          </w:tcPr>
          <w:p w:rsidR="006C2C6E" w:rsidRDefault="006C2C6E" w:rsidP="006C2C6E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Договор № 21/АП/ЮЛ</w:t>
            </w:r>
          </w:p>
        </w:tc>
        <w:tc>
          <w:tcPr>
            <w:tcW w:w="1120" w:type="dxa"/>
          </w:tcPr>
          <w:p w:rsidR="006C2C6E" w:rsidRDefault="006C2C6E" w:rsidP="006C2C6E">
            <w:r w:rsidRPr="00E53861">
              <w:rPr>
                <w:rFonts w:eastAsia="Calibri"/>
                <w:sz w:val="20"/>
              </w:rPr>
              <w:t>20.01.2023</w:t>
            </w:r>
          </w:p>
        </w:tc>
      </w:tr>
      <w:tr w:rsidR="00403C28" w:rsidRPr="003478F5" w:rsidTr="00E85439">
        <w:trPr>
          <w:trHeight w:val="285"/>
          <w:jc w:val="center"/>
        </w:trPr>
        <w:tc>
          <w:tcPr>
            <w:tcW w:w="417" w:type="dxa"/>
          </w:tcPr>
          <w:p w:rsidR="00403C28" w:rsidRDefault="0064045C" w:rsidP="00403C28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34</w:t>
            </w:r>
          </w:p>
        </w:tc>
        <w:tc>
          <w:tcPr>
            <w:tcW w:w="2424" w:type="dxa"/>
            <w:vAlign w:val="center"/>
          </w:tcPr>
          <w:p w:rsidR="00403C28" w:rsidRDefault="00403C28" w:rsidP="00403C28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х. Верхнеподпольный,</w:t>
            </w:r>
          </w:p>
          <w:p w:rsidR="00403C28" w:rsidRPr="00E812D0" w:rsidRDefault="00403C28" w:rsidP="00403C28">
            <w:pPr>
              <w:jc w:val="center"/>
              <w:rPr>
                <w:color w:val="00000A"/>
                <w:sz w:val="20"/>
              </w:rPr>
            </w:pPr>
            <w:r w:rsidRPr="00E812D0">
              <w:rPr>
                <w:color w:val="00000A"/>
                <w:sz w:val="20"/>
              </w:rPr>
              <w:t>ул. Дружбы № 71</w:t>
            </w:r>
          </w:p>
        </w:tc>
        <w:tc>
          <w:tcPr>
            <w:tcW w:w="1533" w:type="dxa"/>
          </w:tcPr>
          <w:p w:rsidR="00403C28" w:rsidRDefault="00403C28" w:rsidP="00403C28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344" w:type="dxa"/>
          </w:tcPr>
          <w:p w:rsidR="00403C28" w:rsidRPr="003478F5" w:rsidRDefault="00403C28" w:rsidP="00403C28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403C28" w:rsidRDefault="00403C28" w:rsidP="00403C28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403C28" w:rsidRDefault="00403C28" w:rsidP="00403C28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403C28" w:rsidRDefault="00403C28" w:rsidP="00403C28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403C28" w:rsidRDefault="00403C28" w:rsidP="00403C28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население ул. Дружбы от № 36 до № 71</w:t>
            </w:r>
          </w:p>
        </w:tc>
        <w:tc>
          <w:tcPr>
            <w:tcW w:w="1701" w:type="dxa"/>
          </w:tcPr>
          <w:p w:rsidR="00403C28" w:rsidRDefault="00403C28" w:rsidP="00403C28">
            <w:pPr>
              <w:jc w:val="center"/>
            </w:pPr>
            <w:r w:rsidRPr="00C5363A">
              <w:rPr>
                <w:rFonts w:eastAsia="Calibri"/>
                <w:sz w:val="20"/>
              </w:rPr>
              <w:t xml:space="preserve">Акт по определению мест сбора ТКО № </w:t>
            </w:r>
            <w:r>
              <w:rPr>
                <w:rFonts w:eastAsia="Calibri"/>
                <w:sz w:val="20"/>
              </w:rPr>
              <w:t>9</w:t>
            </w:r>
            <w:r w:rsidRPr="00C5363A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30.10.2023</w:t>
            </w:r>
          </w:p>
        </w:tc>
        <w:tc>
          <w:tcPr>
            <w:tcW w:w="1120" w:type="dxa"/>
          </w:tcPr>
          <w:p w:rsidR="00403C28" w:rsidRDefault="00403C28" w:rsidP="00403C28">
            <w:r w:rsidRPr="00AC4E72">
              <w:rPr>
                <w:rFonts w:eastAsia="Calibri"/>
                <w:sz w:val="20"/>
              </w:rPr>
              <w:t>02.11.2023</w:t>
            </w:r>
          </w:p>
        </w:tc>
      </w:tr>
      <w:tr w:rsidR="00403C28" w:rsidRPr="003478F5" w:rsidTr="00E85439">
        <w:trPr>
          <w:trHeight w:val="285"/>
          <w:jc w:val="center"/>
        </w:trPr>
        <w:tc>
          <w:tcPr>
            <w:tcW w:w="417" w:type="dxa"/>
          </w:tcPr>
          <w:p w:rsidR="00403C28" w:rsidRDefault="0064045C" w:rsidP="00403C28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35</w:t>
            </w:r>
          </w:p>
        </w:tc>
        <w:tc>
          <w:tcPr>
            <w:tcW w:w="2424" w:type="dxa"/>
            <w:vAlign w:val="center"/>
          </w:tcPr>
          <w:p w:rsidR="00403C28" w:rsidRDefault="00403C28" w:rsidP="00403C28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х. Верхнеподпольный,</w:t>
            </w:r>
          </w:p>
          <w:p w:rsidR="00403C28" w:rsidRPr="00E812D0" w:rsidRDefault="00403C28" w:rsidP="00403C28">
            <w:pPr>
              <w:jc w:val="center"/>
              <w:rPr>
                <w:color w:val="00000A"/>
                <w:sz w:val="20"/>
              </w:rPr>
            </w:pPr>
            <w:r w:rsidRPr="00E812D0">
              <w:rPr>
                <w:color w:val="00000A"/>
                <w:sz w:val="20"/>
              </w:rPr>
              <w:t>ул. Дружбы № 43</w:t>
            </w:r>
          </w:p>
        </w:tc>
        <w:tc>
          <w:tcPr>
            <w:tcW w:w="1533" w:type="dxa"/>
          </w:tcPr>
          <w:p w:rsidR="00403C28" w:rsidRDefault="00403C28" w:rsidP="00403C28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344" w:type="dxa"/>
          </w:tcPr>
          <w:p w:rsidR="00403C28" w:rsidRPr="003478F5" w:rsidRDefault="00403C28" w:rsidP="00403C28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403C28" w:rsidRDefault="00403C28" w:rsidP="00403C28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403C28" w:rsidRDefault="00403C28" w:rsidP="00403C28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403C28" w:rsidRDefault="00403C28" w:rsidP="00403C28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403C28" w:rsidRDefault="00403C28" w:rsidP="00403C28">
            <w:pPr>
              <w:jc w:val="center"/>
            </w:pPr>
            <w:r w:rsidRPr="00F70FF7">
              <w:rPr>
                <w:rFonts w:eastAsia="Calibri"/>
                <w:sz w:val="20"/>
              </w:rPr>
              <w:t xml:space="preserve">население ул. Дружбы от № </w:t>
            </w:r>
            <w:r>
              <w:rPr>
                <w:rFonts w:eastAsia="Calibri"/>
                <w:sz w:val="20"/>
              </w:rPr>
              <w:t>71</w:t>
            </w:r>
            <w:r w:rsidRPr="00F70FF7">
              <w:rPr>
                <w:rFonts w:eastAsia="Calibri"/>
                <w:sz w:val="20"/>
              </w:rPr>
              <w:t xml:space="preserve"> до № </w:t>
            </w:r>
            <w:r>
              <w:rPr>
                <w:rFonts w:eastAsia="Calibri"/>
                <w:sz w:val="20"/>
              </w:rPr>
              <w:t>31</w:t>
            </w:r>
          </w:p>
        </w:tc>
        <w:tc>
          <w:tcPr>
            <w:tcW w:w="1701" w:type="dxa"/>
          </w:tcPr>
          <w:p w:rsidR="00403C28" w:rsidRDefault="00403C28" w:rsidP="00403C28">
            <w:pPr>
              <w:jc w:val="center"/>
            </w:pPr>
            <w:r w:rsidRPr="00C5363A">
              <w:rPr>
                <w:rFonts w:eastAsia="Calibri"/>
                <w:sz w:val="20"/>
              </w:rPr>
              <w:t xml:space="preserve">Акт по определению мест сбора ТКО № </w:t>
            </w:r>
            <w:r>
              <w:rPr>
                <w:rFonts w:eastAsia="Calibri"/>
                <w:sz w:val="20"/>
              </w:rPr>
              <w:t>9</w:t>
            </w:r>
            <w:r w:rsidRPr="00C5363A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30.10.2023</w:t>
            </w:r>
          </w:p>
        </w:tc>
        <w:tc>
          <w:tcPr>
            <w:tcW w:w="1120" w:type="dxa"/>
          </w:tcPr>
          <w:p w:rsidR="00403C28" w:rsidRDefault="00403C28" w:rsidP="00403C28">
            <w:r w:rsidRPr="00AC4E72">
              <w:rPr>
                <w:rFonts w:eastAsia="Calibri"/>
                <w:sz w:val="20"/>
              </w:rPr>
              <w:t>02.11.2023</w:t>
            </w:r>
          </w:p>
        </w:tc>
      </w:tr>
      <w:tr w:rsidR="00403C28" w:rsidRPr="003478F5" w:rsidTr="00E85439">
        <w:trPr>
          <w:trHeight w:val="285"/>
          <w:jc w:val="center"/>
        </w:trPr>
        <w:tc>
          <w:tcPr>
            <w:tcW w:w="417" w:type="dxa"/>
          </w:tcPr>
          <w:p w:rsidR="00403C28" w:rsidRDefault="0064045C" w:rsidP="00403C28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36</w:t>
            </w:r>
          </w:p>
        </w:tc>
        <w:tc>
          <w:tcPr>
            <w:tcW w:w="2424" w:type="dxa"/>
            <w:vAlign w:val="center"/>
          </w:tcPr>
          <w:p w:rsidR="00403C28" w:rsidRDefault="00403C28" w:rsidP="00403C28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х. Верхнеподпольный,</w:t>
            </w:r>
          </w:p>
          <w:p w:rsidR="00403C28" w:rsidRPr="00E812D0" w:rsidRDefault="00403C28" w:rsidP="00403C28">
            <w:pPr>
              <w:jc w:val="center"/>
              <w:rPr>
                <w:color w:val="00000A"/>
                <w:sz w:val="20"/>
              </w:rPr>
            </w:pPr>
            <w:r w:rsidRPr="00E812D0">
              <w:rPr>
                <w:color w:val="00000A"/>
                <w:sz w:val="20"/>
              </w:rPr>
              <w:t>ул. Дружбы № 3</w:t>
            </w:r>
          </w:p>
        </w:tc>
        <w:tc>
          <w:tcPr>
            <w:tcW w:w="1533" w:type="dxa"/>
          </w:tcPr>
          <w:p w:rsidR="00403C28" w:rsidRDefault="00403C28" w:rsidP="00403C28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344" w:type="dxa"/>
          </w:tcPr>
          <w:p w:rsidR="00403C28" w:rsidRPr="003478F5" w:rsidRDefault="00403C28" w:rsidP="00403C28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403C28" w:rsidRDefault="00403C28" w:rsidP="00403C28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403C28" w:rsidRDefault="00403C28" w:rsidP="00403C28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403C28" w:rsidRDefault="00403C28" w:rsidP="00403C28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403C28" w:rsidRDefault="00403C28" w:rsidP="00403C28">
            <w:pPr>
              <w:jc w:val="center"/>
            </w:pPr>
            <w:r w:rsidRPr="00F70FF7">
              <w:rPr>
                <w:rFonts w:eastAsia="Calibri"/>
                <w:sz w:val="20"/>
              </w:rPr>
              <w:t xml:space="preserve">население ул. Дружбы от № </w:t>
            </w:r>
            <w:r>
              <w:rPr>
                <w:rFonts w:eastAsia="Calibri"/>
                <w:sz w:val="20"/>
              </w:rPr>
              <w:t>1</w:t>
            </w:r>
            <w:r w:rsidRPr="00F70FF7">
              <w:rPr>
                <w:rFonts w:eastAsia="Calibri"/>
                <w:sz w:val="20"/>
              </w:rPr>
              <w:t xml:space="preserve"> до № </w:t>
            </w:r>
            <w:r>
              <w:rPr>
                <w:rFonts w:eastAsia="Calibri"/>
                <w:sz w:val="20"/>
              </w:rPr>
              <w:t>25</w:t>
            </w:r>
          </w:p>
        </w:tc>
        <w:tc>
          <w:tcPr>
            <w:tcW w:w="1701" w:type="dxa"/>
          </w:tcPr>
          <w:p w:rsidR="00403C28" w:rsidRDefault="00403C28" w:rsidP="00403C28">
            <w:pPr>
              <w:jc w:val="center"/>
            </w:pPr>
            <w:r w:rsidRPr="00C5363A">
              <w:rPr>
                <w:rFonts w:eastAsia="Calibri"/>
                <w:sz w:val="20"/>
              </w:rPr>
              <w:t xml:space="preserve">Акт по определению мест сбора ТКО № </w:t>
            </w:r>
            <w:r>
              <w:rPr>
                <w:rFonts w:eastAsia="Calibri"/>
                <w:sz w:val="20"/>
              </w:rPr>
              <w:t>9</w:t>
            </w:r>
            <w:r w:rsidRPr="00C5363A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30.10.2023</w:t>
            </w:r>
          </w:p>
        </w:tc>
        <w:tc>
          <w:tcPr>
            <w:tcW w:w="1120" w:type="dxa"/>
          </w:tcPr>
          <w:p w:rsidR="00403C28" w:rsidRDefault="00403C28" w:rsidP="00403C28">
            <w:r w:rsidRPr="00AC4E72">
              <w:rPr>
                <w:rFonts w:eastAsia="Calibri"/>
                <w:sz w:val="20"/>
              </w:rPr>
              <w:t>02.11.2023</w:t>
            </w:r>
          </w:p>
        </w:tc>
      </w:tr>
      <w:tr w:rsidR="00403C28" w:rsidRPr="003478F5" w:rsidTr="00E85439">
        <w:trPr>
          <w:trHeight w:val="285"/>
          <w:jc w:val="center"/>
        </w:trPr>
        <w:tc>
          <w:tcPr>
            <w:tcW w:w="417" w:type="dxa"/>
          </w:tcPr>
          <w:p w:rsidR="00403C28" w:rsidRDefault="0064045C" w:rsidP="00403C28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37</w:t>
            </w:r>
          </w:p>
        </w:tc>
        <w:tc>
          <w:tcPr>
            <w:tcW w:w="2424" w:type="dxa"/>
            <w:vAlign w:val="center"/>
          </w:tcPr>
          <w:p w:rsidR="00403C28" w:rsidRDefault="00403C28" w:rsidP="00403C28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х. Верхнеподпольный,</w:t>
            </w:r>
          </w:p>
          <w:p w:rsidR="00403C28" w:rsidRPr="00E812D0" w:rsidRDefault="00403C28" w:rsidP="00403C28">
            <w:pPr>
              <w:jc w:val="center"/>
              <w:rPr>
                <w:sz w:val="20"/>
              </w:rPr>
            </w:pPr>
            <w:r w:rsidRPr="00E812D0">
              <w:rPr>
                <w:sz w:val="20"/>
              </w:rPr>
              <w:t>ул. Зеленая № 13</w:t>
            </w:r>
          </w:p>
        </w:tc>
        <w:tc>
          <w:tcPr>
            <w:tcW w:w="1533" w:type="dxa"/>
          </w:tcPr>
          <w:p w:rsidR="00403C28" w:rsidRDefault="00403C28" w:rsidP="00403C28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344" w:type="dxa"/>
          </w:tcPr>
          <w:p w:rsidR="00403C28" w:rsidRPr="003478F5" w:rsidRDefault="00403C28" w:rsidP="00403C28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403C28" w:rsidRDefault="00403C28" w:rsidP="00403C28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403C28" w:rsidRDefault="00403C28" w:rsidP="00403C28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403C28" w:rsidRDefault="00403C28" w:rsidP="00403C28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403C28" w:rsidRDefault="00403C28" w:rsidP="00403C28">
            <w:pPr>
              <w:jc w:val="center"/>
            </w:pPr>
            <w:r w:rsidRPr="006D4D5B">
              <w:rPr>
                <w:rFonts w:eastAsia="Calibri"/>
                <w:sz w:val="20"/>
              </w:rPr>
              <w:t xml:space="preserve">население ул. </w:t>
            </w:r>
            <w:r>
              <w:rPr>
                <w:rFonts w:eastAsia="Calibri"/>
                <w:sz w:val="20"/>
              </w:rPr>
              <w:t>Зеленая</w:t>
            </w:r>
            <w:r w:rsidRPr="006D4D5B">
              <w:rPr>
                <w:rFonts w:eastAsia="Calibri"/>
                <w:sz w:val="20"/>
              </w:rPr>
              <w:t xml:space="preserve"> от № 1 до № </w:t>
            </w:r>
            <w:r>
              <w:rPr>
                <w:rFonts w:eastAsia="Calibri"/>
                <w:sz w:val="20"/>
              </w:rPr>
              <w:t>35</w:t>
            </w:r>
          </w:p>
        </w:tc>
        <w:tc>
          <w:tcPr>
            <w:tcW w:w="1701" w:type="dxa"/>
          </w:tcPr>
          <w:p w:rsidR="00403C28" w:rsidRDefault="00403C28" w:rsidP="00403C28">
            <w:pPr>
              <w:jc w:val="center"/>
            </w:pPr>
            <w:r w:rsidRPr="00C5363A">
              <w:rPr>
                <w:rFonts w:eastAsia="Calibri"/>
                <w:sz w:val="20"/>
              </w:rPr>
              <w:t xml:space="preserve">Акт по определению мест сбора ТКО № </w:t>
            </w:r>
            <w:r>
              <w:rPr>
                <w:rFonts w:eastAsia="Calibri"/>
                <w:sz w:val="20"/>
              </w:rPr>
              <w:t>9</w:t>
            </w:r>
            <w:r w:rsidRPr="00C5363A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30.10.2023</w:t>
            </w:r>
          </w:p>
        </w:tc>
        <w:tc>
          <w:tcPr>
            <w:tcW w:w="1120" w:type="dxa"/>
          </w:tcPr>
          <w:p w:rsidR="00403C28" w:rsidRDefault="00403C28" w:rsidP="00403C28">
            <w:r w:rsidRPr="00AC4E72">
              <w:rPr>
                <w:rFonts w:eastAsia="Calibri"/>
                <w:sz w:val="20"/>
              </w:rPr>
              <w:t>02.11.2023</w:t>
            </w:r>
          </w:p>
        </w:tc>
      </w:tr>
      <w:tr w:rsidR="00403C28" w:rsidRPr="003478F5" w:rsidTr="00E85439">
        <w:trPr>
          <w:trHeight w:val="285"/>
          <w:jc w:val="center"/>
        </w:trPr>
        <w:tc>
          <w:tcPr>
            <w:tcW w:w="417" w:type="dxa"/>
          </w:tcPr>
          <w:p w:rsidR="00403C28" w:rsidRDefault="0064045C" w:rsidP="00403C28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38</w:t>
            </w:r>
          </w:p>
        </w:tc>
        <w:tc>
          <w:tcPr>
            <w:tcW w:w="2424" w:type="dxa"/>
            <w:vAlign w:val="center"/>
          </w:tcPr>
          <w:p w:rsidR="00403C28" w:rsidRDefault="00403C28" w:rsidP="00403C28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х. Верхнеподпольный,</w:t>
            </w:r>
          </w:p>
          <w:p w:rsidR="00403C28" w:rsidRPr="00E812D0" w:rsidRDefault="00403C28" w:rsidP="00403C28">
            <w:pPr>
              <w:jc w:val="center"/>
              <w:rPr>
                <w:sz w:val="20"/>
              </w:rPr>
            </w:pPr>
            <w:r w:rsidRPr="00E812D0">
              <w:rPr>
                <w:sz w:val="20"/>
              </w:rPr>
              <w:t>ул. Зеленая № 57</w:t>
            </w:r>
          </w:p>
        </w:tc>
        <w:tc>
          <w:tcPr>
            <w:tcW w:w="1533" w:type="dxa"/>
          </w:tcPr>
          <w:p w:rsidR="00403C28" w:rsidRDefault="00403C28" w:rsidP="00403C28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344" w:type="dxa"/>
          </w:tcPr>
          <w:p w:rsidR="00403C28" w:rsidRPr="003478F5" w:rsidRDefault="00403C28" w:rsidP="00403C28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403C28" w:rsidRDefault="00403C28" w:rsidP="00403C28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403C28" w:rsidRDefault="00403C28" w:rsidP="00403C28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403C28" w:rsidRDefault="00403C28" w:rsidP="00403C28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403C28" w:rsidRDefault="00403C28" w:rsidP="00403C28">
            <w:pPr>
              <w:jc w:val="center"/>
            </w:pPr>
            <w:r w:rsidRPr="006D4D5B">
              <w:rPr>
                <w:rFonts w:eastAsia="Calibri"/>
                <w:sz w:val="20"/>
              </w:rPr>
              <w:t xml:space="preserve">население ул. </w:t>
            </w:r>
            <w:r>
              <w:rPr>
                <w:rFonts w:eastAsia="Calibri"/>
                <w:sz w:val="20"/>
              </w:rPr>
              <w:t>Зеленая</w:t>
            </w:r>
            <w:r w:rsidRPr="006D4D5B">
              <w:rPr>
                <w:rFonts w:eastAsia="Calibri"/>
                <w:sz w:val="20"/>
              </w:rPr>
              <w:t xml:space="preserve"> от № </w:t>
            </w:r>
            <w:r>
              <w:rPr>
                <w:rFonts w:eastAsia="Calibri"/>
                <w:sz w:val="20"/>
              </w:rPr>
              <w:t>37</w:t>
            </w:r>
            <w:r w:rsidRPr="006D4D5B">
              <w:rPr>
                <w:rFonts w:eastAsia="Calibri"/>
                <w:sz w:val="20"/>
              </w:rPr>
              <w:t xml:space="preserve"> до № </w:t>
            </w:r>
            <w:r>
              <w:rPr>
                <w:rFonts w:eastAsia="Calibri"/>
                <w:sz w:val="20"/>
              </w:rPr>
              <w:t>83</w:t>
            </w:r>
          </w:p>
        </w:tc>
        <w:tc>
          <w:tcPr>
            <w:tcW w:w="1701" w:type="dxa"/>
          </w:tcPr>
          <w:p w:rsidR="00403C28" w:rsidRDefault="00403C28" w:rsidP="00403C28">
            <w:pPr>
              <w:jc w:val="center"/>
            </w:pPr>
            <w:r w:rsidRPr="00C5363A">
              <w:rPr>
                <w:rFonts w:eastAsia="Calibri"/>
                <w:sz w:val="20"/>
              </w:rPr>
              <w:t xml:space="preserve">Акт по определению мест сбора ТКО № </w:t>
            </w:r>
            <w:r>
              <w:rPr>
                <w:rFonts w:eastAsia="Calibri"/>
                <w:sz w:val="20"/>
              </w:rPr>
              <w:t>9</w:t>
            </w:r>
            <w:r w:rsidRPr="00C5363A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30.10.2023</w:t>
            </w:r>
          </w:p>
        </w:tc>
        <w:tc>
          <w:tcPr>
            <w:tcW w:w="1120" w:type="dxa"/>
          </w:tcPr>
          <w:p w:rsidR="00403C28" w:rsidRDefault="00403C28" w:rsidP="00403C28">
            <w:r w:rsidRPr="00AC4E72">
              <w:rPr>
                <w:rFonts w:eastAsia="Calibri"/>
                <w:sz w:val="20"/>
              </w:rPr>
              <w:t>02.11.2023</w:t>
            </w:r>
          </w:p>
        </w:tc>
      </w:tr>
      <w:tr w:rsidR="00403C28" w:rsidRPr="003478F5" w:rsidTr="00E85439">
        <w:trPr>
          <w:trHeight w:val="285"/>
          <w:jc w:val="center"/>
        </w:trPr>
        <w:tc>
          <w:tcPr>
            <w:tcW w:w="417" w:type="dxa"/>
          </w:tcPr>
          <w:p w:rsidR="00403C28" w:rsidRDefault="0064045C" w:rsidP="00403C28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39</w:t>
            </w:r>
          </w:p>
        </w:tc>
        <w:tc>
          <w:tcPr>
            <w:tcW w:w="2424" w:type="dxa"/>
            <w:vAlign w:val="center"/>
          </w:tcPr>
          <w:p w:rsidR="00403C28" w:rsidRDefault="00403C28" w:rsidP="00403C28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х. Верхнеподпольный,</w:t>
            </w:r>
          </w:p>
          <w:p w:rsidR="00403C28" w:rsidRPr="00E812D0" w:rsidRDefault="00403C28" w:rsidP="00403C28">
            <w:pPr>
              <w:jc w:val="center"/>
              <w:rPr>
                <w:sz w:val="20"/>
              </w:rPr>
            </w:pPr>
            <w:r w:rsidRPr="00E812D0">
              <w:rPr>
                <w:sz w:val="20"/>
              </w:rPr>
              <w:t>ул. Новая № 8</w:t>
            </w:r>
          </w:p>
        </w:tc>
        <w:tc>
          <w:tcPr>
            <w:tcW w:w="1533" w:type="dxa"/>
          </w:tcPr>
          <w:p w:rsidR="00403C28" w:rsidRDefault="00403C28" w:rsidP="00403C28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344" w:type="dxa"/>
          </w:tcPr>
          <w:p w:rsidR="00403C28" w:rsidRPr="003478F5" w:rsidRDefault="00403C28" w:rsidP="00403C28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403C28" w:rsidRDefault="00403C28" w:rsidP="00403C28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403C28" w:rsidRDefault="00403C28" w:rsidP="00403C28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403C28" w:rsidRDefault="00403C28" w:rsidP="00403C28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403C28" w:rsidRDefault="00403C28" w:rsidP="00403C28">
            <w:pPr>
              <w:jc w:val="center"/>
            </w:pPr>
            <w:r w:rsidRPr="006D4D5B">
              <w:rPr>
                <w:rFonts w:eastAsia="Calibri"/>
                <w:sz w:val="20"/>
              </w:rPr>
              <w:t xml:space="preserve">население ул. </w:t>
            </w:r>
            <w:r>
              <w:rPr>
                <w:rFonts w:eastAsia="Calibri"/>
                <w:sz w:val="20"/>
              </w:rPr>
              <w:t>Новая</w:t>
            </w:r>
            <w:r w:rsidRPr="006D4D5B">
              <w:rPr>
                <w:rFonts w:eastAsia="Calibri"/>
                <w:sz w:val="20"/>
              </w:rPr>
              <w:t xml:space="preserve"> от № 1 до № </w:t>
            </w:r>
            <w:r>
              <w:rPr>
                <w:rFonts w:eastAsia="Calibri"/>
                <w:sz w:val="20"/>
              </w:rPr>
              <w:t>19</w:t>
            </w:r>
          </w:p>
        </w:tc>
        <w:tc>
          <w:tcPr>
            <w:tcW w:w="1701" w:type="dxa"/>
          </w:tcPr>
          <w:p w:rsidR="00403C28" w:rsidRDefault="00403C28" w:rsidP="00403C28">
            <w:pPr>
              <w:jc w:val="center"/>
            </w:pPr>
            <w:r w:rsidRPr="00C5363A">
              <w:rPr>
                <w:rFonts w:eastAsia="Calibri"/>
                <w:sz w:val="20"/>
              </w:rPr>
              <w:t xml:space="preserve">Акт по определению мест сбора ТКО № </w:t>
            </w:r>
            <w:r>
              <w:rPr>
                <w:rFonts w:eastAsia="Calibri"/>
                <w:sz w:val="20"/>
              </w:rPr>
              <w:t>9</w:t>
            </w:r>
            <w:r w:rsidRPr="00C5363A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30.10.2023</w:t>
            </w:r>
          </w:p>
        </w:tc>
        <w:tc>
          <w:tcPr>
            <w:tcW w:w="1120" w:type="dxa"/>
          </w:tcPr>
          <w:p w:rsidR="00403C28" w:rsidRDefault="00403C28" w:rsidP="00403C28">
            <w:r w:rsidRPr="00AC4E72">
              <w:rPr>
                <w:rFonts w:eastAsia="Calibri"/>
                <w:sz w:val="20"/>
              </w:rPr>
              <w:t>02.11.2023</w:t>
            </w:r>
          </w:p>
        </w:tc>
      </w:tr>
      <w:tr w:rsidR="00403C28" w:rsidRPr="003478F5" w:rsidTr="00E85439">
        <w:trPr>
          <w:trHeight w:val="285"/>
          <w:jc w:val="center"/>
        </w:trPr>
        <w:tc>
          <w:tcPr>
            <w:tcW w:w="417" w:type="dxa"/>
          </w:tcPr>
          <w:p w:rsidR="00403C28" w:rsidRDefault="0064045C" w:rsidP="00403C28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40</w:t>
            </w:r>
          </w:p>
        </w:tc>
        <w:tc>
          <w:tcPr>
            <w:tcW w:w="2424" w:type="dxa"/>
            <w:vAlign w:val="center"/>
          </w:tcPr>
          <w:p w:rsidR="00403C28" w:rsidRDefault="00403C28" w:rsidP="00403C28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х. Верхнеподпольный,</w:t>
            </w:r>
          </w:p>
          <w:p w:rsidR="00403C28" w:rsidRPr="00E812D0" w:rsidRDefault="00403C28" w:rsidP="00403C28">
            <w:pPr>
              <w:jc w:val="center"/>
              <w:rPr>
                <w:sz w:val="20"/>
              </w:rPr>
            </w:pPr>
            <w:r w:rsidRPr="00E812D0">
              <w:rPr>
                <w:sz w:val="20"/>
              </w:rPr>
              <w:t>ул. Мира № 10</w:t>
            </w:r>
          </w:p>
        </w:tc>
        <w:tc>
          <w:tcPr>
            <w:tcW w:w="1533" w:type="dxa"/>
          </w:tcPr>
          <w:p w:rsidR="00403C28" w:rsidRDefault="00403C28" w:rsidP="00403C28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344" w:type="dxa"/>
          </w:tcPr>
          <w:p w:rsidR="00403C28" w:rsidRPr="003478F5" w:rsidRDefault="00403C28" w:rsidP="00403C28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00" w:type="dxa"/>
          </w:tcPr>
          <w:p w:rsidR="00403C28" w:rsidRDefault="00403C28" w:rsidP="00403C28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482" w:type="dxa"/>
          </w:tcPr>
          <w:p w:rsidR="00403C28" w:rsidRDefault="00403C28" w:rsidP="00403C28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403C28" w:rsidRDefault="00403C28" w:rsidP="00403C28">
            <w:pPr>
              <w:jc w:val="center"/>
            </w:pPr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403C28" w:rsidRDefault="00403C28" w:rsidP="00403C28">
            <w:pPr>
              <w:jc w:val="center"/>
            </w:pPr>
            <w:r w:rsidRPr="006D4D5B">
              <w:rPr>
                <w:rFonts w:eastAsia="Calibri"/>
                <w:sz w:val="20"/>
              </w:rPr>
              <w:t xml:space="preserve">население ул. </w:t>
            </w:r>
            <w:r>
              <w:rPr>
                <w:rFonts w:eastAsia="Calibri"/>
                <w:sz w:val="20"/>
              </w:rPr>
              <w:t>Мира</w:t>
            </w:r>
            <w:r w:rsidRPr="006D4D5B">
              <w:rPr>
                <w:rFonts w:eastAsia="Calibri"/>
                <w:sz w:val="20"/>
              </w:rPr>
              <w:t xml:space="preserve"> от № 1 до № </w:t>
            </w:r>
            <w:r>
              <w:rPr>
                <w:rFonts w:eastAsia="Calibri"/>
                <w:sz w:val="20"/>
              </w:rPr>
              <w:t>28</w:t>
            </w:r>
          </w:p>
        </w:tc>
        <w:tc>
          <w:tcPr>
            <w:tcW w:w="1701" w:type="dxa"/>
          </w:tcPr>
          <w:p w:rsidR="00403C28" w:rsidRDefault="00403C28" w:rsidP="00403C28">
            <w:pPr>
              <w:jc w:val="center"/>
            </w:pPr>
            <w:r w:rsidRPr="00C5363A">
              <w:rPr>
                <w:rFonts w:eastAsia="Calibri"/>
                <w:sz w:val="20"/>
              </w:rPr>
              <w:t xml:space="preserve">Акт по определению мест сбора ТКО № </w:t>
            </w:r>
            <w:r>
              <w:rPr>
                <w:rFonts w:eastAsia="Calibri"/>
                <w:sz w:val="20"/>
              </w:rPr>
              <w:t>9</w:t>
            </w:r>
            <w:r w:rsidRPr="00C5363A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30.10.2023</w:t>
            </w:r>
          </w:p>
        </w:tc>
        <w:tc>
          <w:tcPr>
            <w:tcW w:w="1120" w:type="dxa"/>
          </w:tcPr>
          <w:p w:rsidR="00403C28" w:rsidRDefault="00403C28" w:rsidP="00403C28">
            <w:r w:rsidRPr="00AC4E72">
              <w:rPr>
                <w:rFonts w:eastAsia="Calibri"/>
                <w:sz w:val="20"/>
              </w:rPr>
              <w:t>02.11.2023</w:t>
            </w:r>
          </w:p>
        </w:tc>
      </w:tr>
      <w:tr w:rsidR="00403C28" w:rsidRPr="003478F5" w:rsidTr="00E85439">
        <w:trPr>
          <w:trHeight w:val="285"/>
          <w:jc w:val="center"/>
        </w:trPr>
        <w:tc>
          <w:tcPr>
            <w:tcW w:w="417" w:type="dxa"/>
          </w:tcPr>
          <w:p w:rsidR="00403C28" w:rsidRDefault="0064045C" w:rsidP="00403C28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41</w:t>
            </w:r>
          </w:p>
        </w:tc>
        <w:tc>
          <w:tcPr>
            <w:tcW w:w="2424" w:type="dxa"/>
            <w:vAlign w:val="center"/>
          </w:tcPr>
          <w:p w:rsidR="00403C28" w:rsidRDefault="00403C28" w:rsidP="00403C28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х. Верхнеподпольный,</w:t>
            </w:r>
          </w:p>
          <w:p w:rsidR="00403C28" w:rsidRPr="00E812D0" w:rsidRDefault="00403C28" w:rsidP="00403C28">
            <w:pPr>
              <w:jc w:val="center"/>
              <w:rPr>
                <w:sz w:val="20"/>
              </w:rPr>
            </w:pPr>
            <w:r w:rsidRPr="00E812D0">
              <w:rPr>
                <w:sz w:val="20"/>
              </w:rPr>
              <w:t>ул. Советская № 17/6</w:t>
            </w:r>
          </w:p>
        </w:tc>
        <w:tc>
          <w:tcPr>
            <w:tcW w:w="1533" w:type="dxa"/>
          </w:tcPr>
          <w:p w:rsidR="00403C28" w:rsidRDefault="00403C28" w:rsidP="00403C28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344" w:type="dxa"/>
          </w:tcPr>
          <w:p w:rsidR="00403C28" w:rsidRDefault="00403C28" w:rsidP="00403C28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1300" w:type="dxa"/>
          </w:tcPr>
          <w:p w:rsidR="00403C28" w:rsidRDefault="00403C28" w:rsidP="00403C28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1482" w:type="dxa"/>
          </w:tcPr>
          <w:p w:rsidR="00403C28" w:rsidRDefault="00403C28" w:rsidP="00403C28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3</w:t>
            </w:r>
          </w:p>
        </w:tc>
        <w:tc>
          <w:tcPr>
            <w:tcW w:w="2410" w:type="dxa"/>
          </w:tcPr>
          <w:p w:rsidR="00403C28" w:rsidRDefault="00403C28" w:rsidP="00403C28">
            <w:r w:rsidRPr="00113D8C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403C28" w:rsidRDefault="00403C28" w:rsidP="00403C28">
            <w:pPr>
              <w:jc w:val="center"/>
            </w:pPr>
            <w:r w:rsidRPr="006D4D5B">
              <w:rPr>
                <w:rFonts w:eastAsia="Calibri"/>
                <w:sz w:val="20"/>
              </w:rPr>
              <w:t xml:space="preserve">население ул. </w:t>
            </w:r>
            <w:r>
              <w:rPr>
                <w:rFonts w:eastAsia="Calibri"/>
                <w:sz w:val="20"/>
              </w:rPr>
              <w:t>Советская</w:t>
            </w:r>
            <w:r w:rsidRPr="006D4D5B">
              <w:rPr>
                <w:rFonts w:eastAsia="Calibri"/>
                <w:sz w:val="20"/>
              </w:rPr>
              <w:t xml:space="preserve"> от № 1 до № 25</w:t>
            </w:r>
          </w:p>
        </w:tc>
        <w:tc>
          <w:tcPr>
            <w:tcW w:w="1701" w:type="dxa"/>
          </w:tcPr>
          <w:p w:rsidR="00403C28" w:rsidRDefault="00403C28" w:rsidP="00403C28">
            <w:pPr>
              <w:jc w:val="center"/>
            </w:pPr>
            <w:r w:rsidRPr="00C5363A">
              <w:rPr>
                <w:rFonts w:eastAsia="Calibri"/>
                <w:sz w:val="20"/>
              </w:rPr>
              <w:t xml:space="preserve">Акт по определению мест сбора ТКО № </w:t>
            </w:r>
            <w:r>
              <w:rPr>
                <w:rFonts w:eastAsia="Calibri"/>
                <w:sz w:val="20"/>
              </w:rPr>
              <w:t>9</w:t>
            </w:r>
            <w:r w:rsidRPr="00C5363A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30.10.2023</w:t>
            </w:r>
          </w:p>
        </w:tc>
        <w:tc>
          <w:tcPr>
            <w:tcW w:w="1120" w:type="dxa"/>
          </w:tcPr>
          <w:p w:rsidR="00403C28" w:rsidRDefault="00403C28" w:rsidP="00403C28">
            <w:r w:rsidRPr="00AC4E72">
              <w:rPr>
                <w:rFonts w:eastAsia="Calibri"/>
                <w:sz w:val="20"/>
              </w:rPr>
              <w:t>02.11.2023</w:t>
            </w:r>
          </w:p>
        </w:tc>
      </w:tr>
      <w:tr w:rsidR="00403C28" w:rsidRPr="003478F5" w:rsidTr="00E85439">
        <w:trPr>
          <w:trHeight w:val="285"/>
          <w:jc w:val="center"/>
        </w:trPr>
        <w:tc>
          <w:tcPr>
            <w:tcW w:w="417" w:type="dxa"/>
          </w:tcPr>
          <w:p w:rsidR="00403C28" w:rsidRDefault="0064045C" w:rsidP="00403C28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42</w:t>
            </w:r>
          </w:p>
        </w:tc>
        <w:tc>
          <w:tcPr>
            <w:tcW w:w="2424" w:type="dxa"/>
            <w:vAlign w:val="center"/>
          </w:tcPr>
          <w:p w:rsidR="00403C28" w:rsidRDefault="00403C28" w:rsidP="00403C28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х. Верхнеподпольный,</w:t>
            </w:r>
          </w:p>
          <w:p w:rsidR="00403C28" w:rsidRPr="00E812D0" w:rsidRDefault="00403C28" w:rsidP="00403C28">
            <w:pPr>
              <w:jc w:val="center"/>
              <w:rPr>
                <w:sz w:val="20"/>
              </w:rPr>
            </w:pPr>
            <w:r w:rsidRPr="00E812D0">
              <w:rPr>
                <w:sz w:val="20"/>
              </w:rPr>
              <w:t>ул. Советская № 57</w:t>
            </w:r>
          </w:p>
        </w:tc>
        <w:tc>
          <w:tcPr>
            <w:tcW w:w="1533" w:type="dxa"/>
          </w:tcPr>
          <w:p w:rsidR="00403C28" w:rsidRDefault="00403C28" w:rsidP="00403C28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344" w:type="dxa"/>
          </w:tcPr>
          <w:p w:rsidR="00403C28" w:rsidRDefault="00403C28" w:rsidP="00403C28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1300" w:type="dxa"/>
          </w:tcPr>
          <w:p w:rsidR="00403C28" w:rsidRDefault="00403C28" w:rsidP="00403C28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1482" w:type="dxa"/>
          </w:tcPr>
          <w:p w:rsidR="00403C28" w:rsidRDefault="00403C28" w:rsidP="00403C28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3</w:t>
            </w:r>
          </w:p>
        </w:tc>
        <w:tc>
          <w:tcPr>
            <w:tcW w:w="2410" w:type="dxa"/>
          </w:tcPr>
          <w:p w:rsidR="00403C28" w:rsidRDefault="00403C28" w:rsidP="00403C28">
            <w:r w:rsidRPr="00113D8C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403C28" w:rsidRDefault="00403C28" w:rsidP="00403C28">
            <w:pPr>
              <w:jc w:val="center"/>
            </w:pPr>
            <w:r w:rsidRPr="006D4D5B">
              <w:rPr>
                <w:rFonts w:eastAsia="Calibri"/>
                <w:sz w:val="20"/>
              </w:rPr>
              <w:t xml:space="preserve">население ул. </w:t>
            </w:r>
            <w:r>
              <w:rPr>
                <w:rFonts w:eastAsia="Calibri"/>
                <w:sz w:val="20"/>
              </w:rPr>
              <w:t>Советская</w:t>
            </w:r>
            <w:r w:rsidRPr="006D4D5B">
              <w:rPr>
                <w:rFonts w:eastAsia="Calibri"/>
                <w:sz w:val="20"/>
              </w:rPr>
              <w:t xml:space="preserve"> от № </w:t>
            </w:r>
            <w:r>
              <w:rPr>
                <w:rFonts w:eastAsia="Calibri"/>
                <w:sz w:val="20"/>
              </w:rPr>
              <w:t>27</w:t>
            </w:r>
            <w:r w:rsidRPr="006D4D5B">
              <w:rPr>
                <w:rFonts w:eastAsia="Calibri"/>
                <w:sz w:val="20"/>
              </w:rPr>
              <w:t xml:space="preserve"> до № </w:t>
            </w:r>
            <w:r>
              <w:rPr>
                <w:rFonts w:eastAsia="Calibri"/>
                <w:sz w:val="20"/>
              </w:rPr>
              <w:t>83</w:t>
            </w:r>
          </w:p>
        </w:tc>
        <w:tc>
          <w:tcPr>
            <w:tcW w:w="1701" w:type="dxa"/>
          </w:tcPr>
          <w:p w:rsidR="00403C28" w:rsidRDefault="00403C28" w:rsidP="00403C28">
            <w:pPr>
              <w:jc w:val="center"/>
            </w:pPr>
            <w:r w:rsidRPr="00C5363A">
              <w:rPr>
                <w:rFonts w:eastAsia="Calibri"/>
                <w:sz w:val="20"/>
              </w:rPr>
              <w:t xml:space="preserve">Акт по определению мест сбора ТКО № </w:t>
            </w:r>
            <w:r>
              <w:rPr>
                <w:rFonts w:eastAsia="Calibri"/>
                <w:sz w:val="20"/>
              </w:rPr>
              <w:t>9</w:t>
            </w:r>
            <w:r w:rsidRPr="00C5363A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30.10.2023</w:t>
            </w:r>
          </w:p>
        </w:tc>
        <w:tc>
          <w:tcPr>
            <w:tcW w:w="1120" w:type="dxa"/>
          </w:tcPr>
          <w:p w:rsidR="00403C28" w:rsidRDefault="00403C28" w:rsidP="00403C28">
            <w:r w:rsidRPr="00AC4E72">
              <w:rPr>
                <w:rFonts w:eastAsia="Calibri"/>
                <w:sz w:val="20"/>
              </w:rPr>
              <w:t>02.11.2023</w:t>
            </w:r>
          </w:p>
        </w:tc>
      </w:tr>
      <w:tr w:rsidR="00403C28" w:rsidRPr="003478F5" w:rsidTr="00E85439">
        <w:trPr>
          <w:trHeight w:val="285"/>
          <w:jc w:val="center"/>
        </w:trPr>
        <w:tc>
          <w:tcPr>
            <w:tcW w:w="417" w:type="dxa"/>
          </w:tcPr>
          <w:p w:rsidR="00403C28" w:rsidRDefault="0064045C" w:rsidP="00403C28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43</w:t>
            </w:r>
          </w:p>
        </w:tc>
        <w:tc>
          <w:tcPr>
            <w:tcW w:w="2424" w:type="dxa"/>
            <w:vAlign w:val="center"/>
          </w:tcPr>
          <w:p w:rsidR="00403C28" w:rsidRDefault="00403C28" w:rsidP="00403C28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х. Верхнеподпольный,</w:t>
            </w:r>
          </w:p>
          <w:p w:rsidR="00403C28" w:rsidRPr="00E812D0" w:rsidRDefault="00403C28" w:rsidP="00403C28">
            <w:pPr>
              <w:jc w:val="center"/>
              <w:rPr>
                <w:sz w:val="20"/>
              </w:rPr>
            </w:pPr>
            <w:r w:rsidRPr="00E812D0">
              <w:rPr>
                <w:sz w:val="20"/>
              </w:rPr>
              <w:t>ул. Советская № 99</w:t>
            </w:r>
          </w:p>
        </w:tc>
        <w:tc>
          <w:tcPr>
            <w:tcW w:w="1533" w:type="dxa"/>
          </w:tcPr>
          <w:p w:rsidR="00403C28" w:rsidRDefault="00403C28" w:rsidP="00403C28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344" w:type="dxa"/>
          </w:tcPr>
          <w:p w:rsidR="00403C28" w:rsidRDefault="00403C28" w:rsidP="00403C28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1300" w:type="dxa"/>
          </w:tcPr>
          <w:p w:rsidR="00403C28" w:rsidRDefault="00403C28" w:rsidP="00403C28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1482" w:type="dxa"/>
          </w:tcPr>
          <w:p w:rsidR="00403C28" w:rsidRDefault="00403C28" w:rsidP="00403C28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3</w:t>
            </w:r>
          </w:p>
        </w:tc>
        <w:tc>
          <w:tcPr>
            <w:tcW w:w="2410" w:type="dxa"/>
          </w:tcPr>
          <w:p w:rsidR="00403C28" w:rsidRDefault="00403C28" w:rsidP="00403C28">
            <w:r w:rsidRPr="00113D8C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2126" w:type="dxa"/>
          </w:tcPr>
          <w:p w:rsidR="00403C28" w:rsidRDefault="00403C28" w:rsidP="00403C28">
            <w:pPr>
              <w:jc w:val="center"/>
            </w:pPr>
            <w:r w:rsidRPr="006D4D5B">
              <w:rPr>
                <w:rFonts w:eastAsia="Calibri"/>
                <w:sz w:val="20"/>
              </w:rPr>
              <w:t xml:space="preserve">население ул. </w:t>
            </w:r>
            <w:r>
              <w:rPr>
                <w:rFonts w:eastAsia="Calibri"/>
                <w:sz w:val="20"/>
              </w:rPr>
              <w:t>Советская</w:t>
            </w:r>
            <w:r w:rsidRPr="006D4D5B">
              <w:rPr>
                <w:rFonts w:eastAsia="Calibri"/>
                <w:sz w:val="20"/>
              </w:rPr>
              <w:t xml:space="preserve"> от № </w:t>
            </w:r>
            <w:r>
              <w:rPr>
                <w:rFonts w:eastAsia="Calibri"/>
                <w:sz w:val="20"/>
              </w:rPr>
              <w:t>83</w:t>
            </w:r>
            <w:r w:rsidRPr="006D4D5B">
              <w:rPr>
                <w:rFonts w:eastAsia="Calibri"/>
                <w:sz w:val="20"/>
              </w:rPr>
              <w:t xml:space="preserve"> до № </w:t>
            </w:r>
            <w:r>
              <w:rPr>
                <w:rFonts w:eastAsia="Calibri"/>
                <w:sz w:val="20"/>
              </w:rPr>
              <w:t>128</w:t>
            </w:r>
          </w:p>
        </w:tc>
        <w:tc>
          <w:tcPr>
            <w:tcW w:w="1701" w:type="dxa"/>
          </w:tcPr>
          <w:p w:rsidR="00403C28" w:rsidRDefault="00403C28" w:rsidP="00403C28">
            <w:pPr>
              <w:jc w:val="center"/>
            </w:pPr>
            <w:r w:rsidRPr="00C5363A">
              <w:rPr>
                <w:rFonts w:eastAsia="Calibri"/>
                <w:sz w:val="20"/>
              </w:rPr>
              <w:t xml:space="preserve">Акт по определению мест сбора ТКО № </w:t>
            </w:r>
            <w:r>
              <w:rPr>
                <w:rFonts w:eastAsia="Calibri"/>
                <w:sz w:val="20"/>
              </w:rPr>
              <w:t>9</w:t>
            </w:r>
            <w:r w:rsidRPr="00C5363A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30.10.2023</w:t>
            </w:r>
          </w:p>
        </w:tc>
        <w:tc>
          <w:tcPr>
            <w:tcW w:w="1120" w:type="dxa"/>
          </w:tcPr>
          <w:p w:rsidR="00403C28" w:rsidRDefault="00403C28" w:rsidP="00403C28">
            <w:r w:rsidRPr="00AC4E72">
              <w:rPr>
                <w:rFonts w:eastAsia="Calibri"/>
                <w:sz w:val="20"/>
              </w:rPr>
              <w:t>02.11.2023</w:t>
            </w:r>
          </w:p>
        </w:tc>
      </w:tr>
      <w:tr w:rsidR="00383C94" w:rsidRPr="003478F5" w:rsidTr="00E85439">
        <w:trPr>
          <w:trHeight w:val="285"/>
          <w:jc w:val="center"/>
        </w:trPr>
        <w:tc>
          <w:tcPr>
            <w:tcW w:w="417" w:type="dxa"/>
          </w:tcPr>
          <w:p w:rsidR="00383C94" w:rsidRDefault="0064045C" w:rsidP="00383C94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44</w:t>
            </w:r>
          </w:p>
        </w:tc>
        <w:tc>
          <w:tcPr>
            <w:tcW w:w="2424" w:type="dxa"/>
            <w:vAlign w:val="center"/>
          </w:tcPr>
          <w:p w:rsidR="00383C94" w:rsidRDefault="00322FA4" w:rsidP="00383C94">
            <w:pPr>
              <w:jc w:val="center"/>
              <w:rPr>
                <w:color w:val="00000A"/>
                <w:sz w:val="20"/>
              </w:rPr>
            </w:pPr>
            <w:r>
              <w:rPr>
                <w:color w:val="00000A"/>
                <w:sz w:val="20"/>
              </w:rPr>
              <w:t>х. Слава Труда</w:t>
            </w:r>
          </w:p>
          <w:p w:rsidR="00322FA4" w:rsidRPr="00E812D0" w:rsidRDefault="00322FA4" w:rsidP="00383C94">
            <w:pPr>
              <w:jc w:val="center"/>
              <w:rPr>
                <w:color w:val="00000A"/>
                <w:sz w:val="20"/>
              </w:rPr>
            </w:pPr>
            <w:r>
              <w:rPr>
                <w:color w:val="00000A"/>
                <w:sz w:val="20"/>
              </w:rPr>
              <w:t xml:space="preserve">ул. Славянская </w:t>
            </w:r>
          </w:p>
        </w:tc>
        <w:tc>
          <w:tcPr>
            <w:tcW w:w="1533" w:type="dxa"/>
          </w:tcPr>
          <w:p w:rsidR="00383C94" w:rsidRDefault="00322FA4" w:rsidP="00383C9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383C94" w:rsidRDefault="00A9392D" w:rsidP="00383C9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</w:t>
            </w:r>
          </w:p>
        </w:tc>
        <w:tc>
          <w:tcPr>
            <w:tcW w:w="1300" w:type="dxa"/>
          </w:tcPr>
          <w:p w:rsidR="00383C94" w:rsidRDefault="00A9392D" w:rsidP="00383C9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0,36</w:t>
            </w:r>
          </w:p>
        </w:tc>
        <w:tc>
          <w:tcPr>
            <w:tcW w:w="1482" w:type="dxa"/>
          </w:tcPr>
          <w:p w:rsidR="00383C94" w:rsidRDefault="00A9392D" w:rsidP="00383C9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383C94" w:rsidRDefault="00A9392D" w:rsidP="00383C9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ИП Калмыкова Елена Юрьевна</w:t>
            </w:r>
          </w:p>
        </w:tc>
        <w:tc>
          <w:tcPr>
            <w:tcW w:w="2126" w:type="dxa"/>
          </w:tcPr>
          <w:p w:rsidR="00383C94" w:rsidRDefault="00A9392D" w:rsidP="00383C9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магазин</w:t>
            </w:r>
          </w:p>
        </w:tc>
        <w:tc>
          <w:tcPr>
            <w:tcW w:w="1701" w:type="dxa"/>
          </w:tcPr>
          <w:p w:rsidR="00383C94" w:rsidRDefault="00A9392D" w:rsidP="00A9392D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Договор № 430/АП/ИП от 03.09.2019</w:t>
            </w:r>
          </w:p>
        </w:tc>
        <w:tc>
          <w:tcPr>
            <w:tcW w:w="1120" w:type="dxa"/>
          </w:tcPr>
          <w:p w:rsidR="00383C94" w:rsidRPr="00E53861" w:rsidRDefault="00A9392D" w:rsidP="00383C94">
            <w:pPr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02.11.2023</w:t>
            </w:r>
          </w:p>
        </w:tc>
      </w:tr>
      <w:tr w:rsidR="00383C94" w:rsidRPr="003478F5" w:rsidTr="00E85439">
        <w:trPr>
          <w:trHeight w:val="285"/>
          <w:jc w:val="center"/>
        </w:trPr>
        <w:tc>
          <w:tcPr>
            <w:tcW w:w="417" w:type="dxa"/>
          </w:tcPr>
          <w:p w:rsidR="00383C94" w:rsidRDefault="0064045C" w:rsidP="00383C94">
            <w:pPr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>45</w:t>
            </w:r>
          </w:p>
        </w:tc>
        <w:tc>
          <w:tcPr>
            <w:tcW w:w="2424" w:type="dxa"/>
            <w:vAlign w:val="center"/>
          </w:tcPr>
          <w:p w:rsidR="00383C94" w:rsidRPr="00E812D0" w:rsidRDefault="00A1639D" w:rsidP="00A1639D">
            <w:pPr>
              <w:jc w:val="center"/>
              <w:rPr>
                <w:color w:val="00000A"/>
                <w:sz w:val="20"/>
              </w:rPr>
            </w:pPr>
            <w:r>
              <w:rPr>
                <w:color w:val="00000A"/>
                <w:sz w:val="20"/>
              </w:rPr>
              <w:t>х. Слава Труда, ул. Дорожная 2</w:t>
            </w:r>
          </w:p>
        </w:tc>
        <w:tc>
          <w:tcPr>
            <w:tcW w:w="1533" w:type="dxa"/>
          </w:tcPr>
          <w:p w:rsidR="00383C94" w:rsidRDefault="00A1639D" w:rsidP="00383C9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383C94" w:rsidRDefault="00A1639D" w:rsidP="00383C9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</w:t>
            </w:r>
          </w:p>
        </w:tc>
        <w:tc>
          <w:tcPr>
            <w:tcW w:w="1300" w:type="dxa"/>
          </w:tcPr>
          <w:p w:rsidR="00383C94" w:rsidRDefault="00A1639D" w:rsidP="00383C9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1,0</w:t>
            </w:r>
          </w:p>
        </w:tc>
        <w:tc>
          <w:tcPr>
            <w:tcW w:w="1482" w:type="dxa"/>
          </w:tcPr>
          <w:p w:rsidR="00383C94" w:rsidRDefault="00A1639D" w:rsidP="00383C9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2410" w:type="dxa"/>
          </w:tcPr>
          <w:p w:rsidR="00383C94" w:rsidRDefault="00A1639D" w:rsidP="00383C9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 xml:space="preserve">ИП </w:t>
            </w:r>
            <w:proofErr w:type="spellStart"/>
            <w:r>
              <w:rPr>
                <w:rFonts w:eastAsia="Calibri"/>
                <w:sz w:val="20"/>
              </w:rPr>
              <w:t>Шпортенко</w:t>
            </w:r>
            <w:proofErr w:type="spellEnd"/>
            <w:r>
              <w:rPr>
                <w:rFonts w:eastAsia="Calibri"/>
                <w:sz w:val="20"/>
              </w:rPr>
              <w:t xml:space="preserve"> Дмитрий Александрович</w:t>
            </w:r>
          </w:p>
        </w:tc>
        <w:tc>
          <w:tcPr>
            <w:tcW w:w="2126" w:type="dxa"/>
          </w:tcPr>
          <w:p w:rsidR="00383C94" w:rsidRDefault="00A1639D" w:rsidP="00383C9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кафе</w:t>
            </w:r>
          </w:p>
        </w:tc>
        <w:tc>
          <w:tcPr>
            <w:tcW w:w="1701" w:type="dxa"/>
          </w:tcPr>
          <w:p w:rsidR="00383C94" w:rsidRDefault="00A1639D" w:rsidP="00383C9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Договор № 16/АП/ИП от 01.10.2018</w:t>
            </w:r>
          </w:p>
        </w:tc>
        <w:tc>
          <w:tcPr>
            <w:tcW w:w="1120" w:type="dxa"/>
          </w:tcPr>
          <w:p w:rsidR="00383C94" w:rsidRPr="00E53861" w:rsidRDefault="00A1639D" w:rsidP="00383C94">
            <w:pPr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02.11.2023</w:t>
            </w:r>
          </w:p>
        </w:tc>
      </w:tr>
    </w:tbl>
    <w:p w:rsidR="00657B77" w:rsidRDefault="00657B77" w:rsidP="005B536F">
      <w:pPr>
        <w:jc w:val="right"/>
        <w:rPr>
          <w:sz w:val="20"/>
        </w:rPr>
      </w:pPr>
    </w:p>
    <w:p w:rsidR="00657B77" w:rsidRDefault="00657B77" w:rsidP="005B536F">
      <w:pPr>
        <w:jc w:val="right"/>
        <w:rPr>
          <w:sz w:val="20"/>
        </w:rPr>
      </w:pPr>
    </w:p>
    <w:p w:rsidR="00657B77" w:rsidRDefault="00657B77" w:rsidP="005B536F">
      <w:pPr>
        <w:jc w:val="right"/>
        <w:rPr>
          <w:sz w:val="20"/>
        </w:rPr>
      </w:pPr>
    </w:p>
    <w:p w:rsidR="00403C28" w:rsidRDefault="00403C28" w:rsidP="005B536F">
      <w:pPr>
        <w:jc w:val="right"/>
        <w:rPr>
          <w:sz w:val="20"/>
        </w:rPr>
      </w:pPr>
    </w:p>
    <w:p w:rsidR="00403C28" w:rsidRDefault="00403C28" w:rsidP="005B536F">
      <w:pPr>
        <w:jc w:val="right"/>
        <w:rPr>
          <w:sz w:val="20"/>
        </w:rPr>
      </w:pPr>
    </w:p>
    <w:p w:rsidR="00403C28" w:rsidRDefault="00403C28" w:rsidP="005B536F">
      <w:pPr>
        <w:jc w:val="right"/>
        <w:rPr>
          <w:sz w:val="20"/>
        </w:rPr>
      </w:pPr>
    </w:p>
    <w:p w:rsidR="00403C28" w:rsidRDefault="00403C28" w:rsidP="005B536F">
      <w:pPr>
        <w:jc w:val="right"/>
        <w:rPr>
          <w:sz w:val="20"/>
        </w:rPr>
      </w:pPr>
    </w:p>
    <w:p w:rsidR="00403C28" w:rsidRDefault="00403C28" w:rsidP="005B536F">
      <w:pPr>
        <w:jc w:val="right"/>
        <w:rPr>
          <w:sz w:val="20"/>
        </w:rPr>
      </w:pPr>
    </w:p>
    <w:p w:rsidR="00403C28" w:rsidRDefault="00403C28" w:rsidP="005B536F">
      <w:pPr>
        <w:jc w:val="right"/>
        <w:rPr>
          <w:sz w:val="20"/>
        </w:rPr>
      </w:pPr>
    </w:p>
    <w:p w:rsidR="00403C28" w:rsidRDefault="00403C28" w:rsidP="005B536F">
      <w:pPr>
        <w:jc w:val="right"/>
        <w:rPr>
          <w:sz w:val="20"/>
        </w:rPr>
      </w:pPr>
    </w:p>
    <w:p w:rsidR="00403C28" w:rsidRDefault="00403C28" w:rsidP="005B536F">
      <w:pPr>
        <w:jc w:val="right"/>
        <w:rPr>
          <w:sz w:val="20"/>
        </w:rPr>
      </w:pPr>
    </w:p>
    <w:p w:rsidR="00403C28" w:rsidRDefault="00403C28" w:rsidP="005B536F">
      <w:pPr>
        <w:jc w:val="right"/>
        <w:rPr>
          <w:sz w:val="20"/>
        </w:rPr>
      </w:pPr>
    </w:p>
    <w:p w:rsidR="00403C28" w:rsidRDefault="00403C28" w:rsidP="005B536F">
      <w:pPr>
        <w:jc w:val="right"/>
        <w:rPr>
          <w:sz w:val="20"/>
        </w:rPr>
      </w:pPr>
    </w:p>
    <w:p w:rsidR="00403C28" w:rsidRDefault="00403C28" w:rsidP="005B536F">
      <w:pPr>
        <w:jc w:val="right"/>
        <w:rPr>
          <w:sz w:val="20"/>
        </w:rPr>
      </w:pPr>
    </w:p>
    <w:p w:rsidR="00403C28" w:rsidRDefault="00403C28" w:rsidP="005B536F">
      <w:pPr>
        <w:jc w:val="right"/>
        <w:rPr>
          <w:sz w:val="20"/>
        </w:rPr>
      </w:pPr>
    </w:p>
    <w:p w:rsidR="00403C28" w:rsidRDefault="00403C28" w:rsidP="005B536F">
      <w:pPr>
        <w:jc w:val="right"/>
        <w:rPr>
          <w:sz w:val="20"/>
        </w:rPr>
      </w:pPr>
    </w:p>
    <w:p w:rsidR="00403C28" w:rsidRDefault="00403C28" w:rsidP="005B536F">
      <w:pPr>
        <w:jc w:val="right"/>
        <w:rPr>
          <w:sz w:val="20"/>
        </w:rPr>
      </w:pPr>
    </w:p>
    <w:p w:rsidR="00403C28" w:rsidRDefault="00403C28" w:rsidP="005B536F">
      <w:pPr>
        <w:jc w:val="right"/>
        <w:rPr>
          <w:sz w:val="20"/>
        </w:rPr>
      </w:pPr>
    </w:p>
    <w:p w:rsidR="00403C28" w:rsidRDefault="00403C28" w:rsidP="005B536F">
      <w:pPr>
        <w:jc w:val="right"/>
        <w:rPr>
          <w:sz w:val="20"/>
        </w:rPr>
      </w:pPr>
    </w:p>
    <w:p w:rsidR="00403C28" w:rsidRDefault="00403C28" w:rsidP="005B536F">
      <w:pPr>
        <w:jc w:val="right"/>
        <w:rPr>
          <w:sz w:val="20"/>
        </w:rPr>
      </w:pPr>
    </w:p>
    <w:p w:rsidR="00403C28" w:rsidRDefault="00403C28" w:rsidP="005B536F">
      <w:pPr>
        <w:jc w:val="right"/>
        <w:rPr>
          <w:sz w:val="20"/>
        </w:rPr>
      </w:pPr>
    </w:p>
    <w:p w:rsidR="00403C28" w:rsidRDefault="00403C28" w:rsidP="005B536F">
      <w:pPr>
        <w:jc w:val="right"/>
        <w:rPr>
          <w:sz w:val="20"/>
        </w:rPr>
      </w:pPr>
    </w:p>
    <w:p w:rsidR="00403C28" w:rsidRDefault="00403C28" w:rsidP="005B536F">
      <w:pPr>
        <w:jc w:val="right"/>
        <w:rPr>
          <w:sz w:val="20"/>
        </w:rPr>
      </w:pPr>
    </w:p>
    <w:p w:rsidR="00264F8F" w:rsidRDefault="00264F8F" w:rsidP="005B536F">
      <w:pPr>
        <w:jc w:val="right"/>
        <w:rPr>
          <w:sz w:val="20"/>
        </w:rPr>
      </w:pPr>
    </w:p>
    <w:p w:rsidR="00264F8F" w:rsidRDefault="00264F8F" w:rsidP="005B536F">
      <w:pPr>
        <w:jc w:val="right"/>
        <w:rPr>
          <w:sz w:val="20"/>
        </w:rPr>
      </w:pPr>
    </w:p>
    <w:p w:rsidR="005B536F" w:rsidRPr="00CD2FFA" w:rsidRDefault="005B536F" w:rsidP="005B536F">
      <w:pPr>
        <w:jc w:val="right"/>
        <w:rPr>
          <w:sz w:val="20"/>
        </w:rPr>
      </w:pPr>
      <w:r w:rsidRPr="00CD2FFA">
        <w:rPr>
          <w:sz w:val="20"/>
        </w:rPr>
        <w:t>Приложе</w:t>
      </w:r>
      <w:bookmarkStart w:id="1" w:name="_GoBack"/>
      <w:bookmarkEnd w:id="1"/>
      <w:r w:rsidRPr="00CD2FFA">
        <w:rPr>
          <w:sz w:val="20"/>
        </w:rPr>
        <w:t>ние</w:t>
      </w:r>
      <w:r>
        <w:rPr>
          <w:sz w:val="20"/>
        </w:rPr>
        <w:t xml:space="preserve"> № 2</w:t>
      </w:r>
    </w:p>
    <w:p w:rsidR="005B536F" w:rsidRPr="00CD2FFA" w:rsidRDefault="005B536F" w:rsidP="005B536F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к </w:t>
      </w:r>
      <w:r w:rsidR="0044311B">
        <w:rPr>
          <w:sz w:val="20"/>
          <w:szCs w:val="20"/>
        </w:rPr>
        <w:t>п</w:t>
      </w:r>
      <w:r w:rsidRPr="00CD2FFA">
        <w:rPr>
          <w:sz w:val="20"/>
          <w:szCs w:val="20"/>
        </w:rPr>
        <w:t xml:space="preserve">остановлению Администрации </w:t>
      </w:r>
    </w:p>
    <w:p w:rsidR="005B536F" w:rsidRPr="00CD2FFA" w:rsidRDefault="005B536F" w:rsidP="005B536F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>
        <w:rPr>
          <w:sz w:val="20"/>
          <w:szCs w:val="20"/>
        </w:rPr>
        <w:t>Верхнеподпольненского</w:t>
      </w:r>
      <w:r w:rsidRPr="00CD2FFA">
        <w:rPr>
          <w:sz w:val="20"/>
          <w:szCs w:val="20"/>
        </w:rPr>
        <w:t xml:space="preserve"> сельского поселения </w:t>
      </w:r>
    </w:p>
    <w:p w:rsidR="00403C28" w:rsidRDefault="00403C28" w:rsidP="00403C28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от </w:t>
      </w:r>
      <w:r>
        <w:rPr>
          <w:sz w:val="20"/>
          <w:szCs w:val="20"/>
        </w:rPr>
        <w:t>02.11.</w:t>
      </w:r>
      <w:r w:rsidRPr="00CD2FFA">
        <w:rPr>
          <w:sz w:val="20"/>
          <w:szCs w:val="20"/>
        </w:rPr>
        <w:t>20</w:t>
      </w:r>
      <w:r>
        <w:rPr>
          <w:sz w:val="20"/>
          <w:szCs w:val="20"/>
        </w:rPr>
        <w:t>23</w:t>
      </w:r>
      <w:r w:rsidRPr="00CD2FFA">
        <w:rPr>
          <w:sz w:val="20"/>
          <w:szCs w:val="20"/>
        </w:rPr>
        <w:t xml:space="preserve"> №</w:t>
      </w:r>
      <w:r>
        <w:rPr>
          <w:sz w:val="20"/>
          <w:szCs w:val="20"/>
        </w:rPr>
        <w:t xml:space="preserve"> 149</w:t>
      </w:r>
    </w:p>
    <w:p w:rsidR="005B536F" w:rsidRDefault="005B536F" w:rsidP="005B536F">
      <w:pPr>
        <w:tabs>
          <w:tab w:val="right" w:pos="14570"/>
        </w:tabs>
        <w:rPr>
          <w:szCs w:val="24"/>
        </w:rPr>
      </w:pPr>
    </w:p>
    <w:p w:rsidR="005B536F" w:rsidRPr="008403C1" w:rsidRDefault="005B536F" w:rsidP="005B536F">
      <w:pPr>
        <w:pStyle w:val="ac"/>
        <w:jc w:val="center"/>
      </w:pPr>
      <w:r w:rsidRPr="008403C1">
        <w:t>СХЕМА</w:t>
      </w:r>
    </w:p>
    <w:p w:rsidR="005B536F" w:rsidRDefault="0036624D" w:rsidP="005B536F">
      <w:pPr>
        <w:pStyle w:val="ac"/>
        <w:jc w:val="center"/>
      </w:pPr>
      <w:r w:rsidRPr="00873E76">
        <w:rPr>
          <w:sz w:val="28"/>
          <w:szCs w:val="28"/>
        </w:rPr>
        <w:t xml:space="preserve">размещения мест </w:t>
      </w:r>
      <w:r>
        <w:rPr>
          <w:sz w:val="28"/>
          <w:szCs w:val="28"/>
        </w:rPr>
        <w:t xml:space="preserve">сбора </w:t>
      </w:r>
      <w:r w:rsidR="00A21F4C" w:rsidRPr="00873E76">
        <w:rPr>
          <w:sz w:val="28"/>
          <w:szCs w:val="28"/>
        </w:rPr>
        <w:t xml:space="preserve">твердых коммунальных отходов </w:t>
      </w:r>
      <w:r w:rsidR="00772CEB">
        <w:rPr>
          <w:sz w:val="28"/>
          <w:szCs w:val="28"/>
        </w:rPr>
        <w:t xml:space="preserve">от населения </w:t>
      </w:r>
      <w:r w:rsidR="00A21F4C" w:rsidRPr="00873E76">
        <w:rPr>
          <w:sz w:val="28"/>
          <w:szCs w:val="28"/>
        </w:rPr>
        <w:t xml:space="preserve">на территории </w:t>
      </w:r>
      <w:r w:rsidR="00A21F4C">
        <w:rPr>
          <w:sz w:val="28"/>
          <w:szCs w:val="28"/>
        </w:rPr>
        <w:t>х. Верхнеподпольный</w:t>
      </w:r>
      <w:r w:rsidR="00A21F4C">
        <w:t xml:space="preserve"> </w:t>
      </w:r>
      <w:r w:rsidR="005B536F">
        <w:t>(МКД)</w:t>
      </w:r>
    </w:p>
    <w:p w:rsidR="005B536F" w:rsidRDefault="005B536F" w:rsidP="00207F5C">
      <w:pPr>
        <w:rPr>
          <w:szCs w:val="24"/>
        </w:rPr>
      </w:pPr>
    </w:p>
    <w:p w:rsidR="005B536F" w:rsidRDefault="00657B77" w:rsidP="005B536F">
      <w:r w:rsidRPr="008403C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0BA003E" wp14:editId="1AA811B5">
                <wp:simplePos x="0" y="0"/>
                <wp:positionH relativeFrom="column">
                  <wp:posOffset>7595406</wp:posOffset>
                </wp:positionH>
                <wp:positionV relativeFrom="paragraph">
                  <wp:posOffset>3075700</wp:posOffset>
                </wp:positionV>
                <wp:extent cx="136070" cy="149386"/>
                <wp:effectExtent l="19050" t="19050" r="35560" b="22225"/>
                <wp:wrapNone/>
                <wp:docPr id="30" name="Равнобедренный тре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0" cy="149386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9BC1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0" o:spid="_x0000_s1026" type="#_x0000_t5" style="position:absolute;margin-left:598.05pt;margin-top:242.2pt;width:10.7pt;height:11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" fillcolor="#00b050" strokecolor="#243f60 [1604]" strokeweight="2pt"/>
            </w:pict>
          </mc:Fallback>
        </mc:AlternateContent>
      </w:r>
      <w:r w:rsidRPr="008403C1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BA003E" wp14:editId="1AA811B5">
                <wp:simplePos x="0" y="0"/>
                <wp:positionH relativeFrom="column">
                  <wp:posOffset>1433830</wp:posOffset>
                </wp:positionH>
                <wp:positionV relativeFrom="paragraph">
                  <wp:posOffset>1437399</wp:posOffset>
                </wp:positionV>
                <wp:extent cx="136070" cy="149386"/>
                <wp:effectExtent l="19050" t="19050" r="35560" b="22225"/>
                <wp:wrapNone/>
                <wp:docPr id="29" name="Равнобедренный тре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0" cy="149386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AB23D" id="Равнобедренный треугольник 29" o:spid="_x0000_s1026" type="#_x0000_t5" style="position:absolute;margin-left:112.9pt;margin-top:113.2pt;width:10.7pt;height:1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" fillcolor="#00b050" strokecolor="#243f60 [1604]" strokeweight="2pt"/>
            </w:pict>
          </mc:Fallback>
        </mc:AlternateContent>
      </w:r>
      <w:r w:rsidRPr="008403C1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0BA003E" wp14:editId="1AA811B5">
                <wp:simplePos x="0" y="0"/>
                <wp:positionH relativeFrom="column">
                  <wp:posOffset>4028955</wp:posOffset>
                </wp:positionH>
                <wp:positionV relativeFrom="paragraph">
                  <wp:posOffset>2088206</wp:posOffset>
                </wp:positionV>
                <wp:extent cx="136070" cy="149386"/>
                <wp:effectExtent l="19050" t="19050" r="35560" b="22225"/>
                <wp:wrapNone/>
                <wp:docPr id="28" name="Равнобедренный тре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0" cy="149386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9C495" id="Равнобедренный треугольник 28" o:spid="_x0000_s1026" type="#_x0000_t5" style="position:absolute;margin-left:317.25pt;margin-top:164.45pt;width:10.7pt;height:11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" fillcolor="#00b050" strokecolor="#243f60 [1604]" strokeweight="2pt"/>
            </w:pict>
          </mc:Fallback>
        </mc:AlternateContent>
      </w:r>
      <w:r w:rsidRPr="008403C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BA003E" wp14:editId="1AA811B5">
                <wp:simplePos x="0" y="0"/>
                <wp:positionH relativeFrom="column">
                  <wp:posOffset>2599415</wp:posOffset>
                </wp:positionH>
                <wp:positionV relativeFrom="paragraph">
                  <wp:posOffset>2705855</wp:posOffset>
                </wp:positionV>
                <wp:extent cx="136070" cy="149386"/>
                <wp:effectExtent l="19050" t="19050" r="35560" b="22225"/>
                <wp:wrapNone/>
                <wp:docPr id="27" name="Равнобедренный тре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0" cy="149386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2171D" id="Равнобедренный треугольник 27" o:spid="_x0000_s1026" type="#_x0000_t5" style="position:absolute;margin-left:204.7pt;margin-top:213.05pt;width:10.7pt;height:1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" fillcolor="#00b050" strokecolor="#243f60 [1604]" strokeweight="2pt"/>
            </w:pict>
          </mc:Fallback>
        </mc:AlternateContent>
      </w:r>
      <w:r w:rsidRPr="008403C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BA003E" wp14:editId="1AA811B5">
                <wp:simplePos x="0" y="0"/>
                <wp:positionH relativeFrom="column">
                  <wp:posOffset>4588579</wp:posOffset>
                </wp:positionH>
                <wp:positionV relativeFrom="paragraph">
                  <wp:posOffset>3224701</wp:posOffset>
                </wp:positionV>
                <wp:extent cx="136070" cy="149386"/>
                <wp:effectExtent l="19050" t="19050" r="35560" b="22225"/>
                <wp:wrapNone/>
                <wp:docPr id="26" name="Равнобедренный тре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0" cy="149386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95D29" id="Равнобедренный треугольник 26" o:spid="_x0000_s1026" type="#_x0000_t5" style="position:absolute;margin-left:361.3pt;margin-top:253.9pt;width:10.7pt;height:11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" fillcolor="#00b050" strokecolor="#243f60 [1604]" strokeweight="2pt"/>
            </w:pict>
          </mc:Fallback>
        </mc:AlternateContent>
      </w:r>
      <w:r w:rsidRPr="008403C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BA003E" wp14:editId="1AA811B5">
                <wp:simplePos x="0" y="0"/>
                <wp:positionH relativeFrom="column">
                  <wp:posOffset>6907702</wp:posOffset>
                </wp:positionH>
                <wp:positionV relativeFrom="paragraph">
                  <wp:posOffset>1025731</wp:posOffset>
                </wp:positionV>
                <wp:extent cx="136070" cy="149386"/>
                <wp:effectExtent l="19050" t="19050" r="35560" b="22225"/>
                <wp:wrapNone/>
                <wp:docPr id="25" name="Равнобедренный тре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0" cy="149386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A59D6" id="Равнобедренный треугольник 25" o:spid="_x0000_s1026" type="#_x0000_t5" style="position:absolute;margin-left:543.9pt;margin-top:80.75pt;width:10.7pt;height:1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" fillcolor="#00b050" strokecolor="#243f60 [1604]" strokeweight="2pt"/>
            </w:pict>
          </mc:Fallback>
        </mc:AlternateContent>
      </w:r>
      <w:r w:rsidRPr="008403C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BA003E" wp14:editId="1AA811B5">
                <wp:simplePos x="0" y="0"/>
                <wp:positionH relativeFrom="column">
                  <wp:posOffset>7925246</wp:posOffset>
                </wp:positionH>
                <wp:positionV relativeFrom="paragraph">
                  <wp:posOffset>670972</wp:posOffset>
                </wp:positionV>
                <wp:extent cx="136070" cy="149386"/>
                <wp:effectExtent l="19050" t="19050" r="35560" b="22225"/>
                <wp:wrapNone/>
                <wp:docPr id="23" name="Равнобедренный тре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0" cy="149386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8EB59" id="Равнобедренный треугольник 23" o:spid="_x0000_s1026" type="#_x0000_t5" style="position:absolute;margin-left:624.05pt;margin-top:52.85pt;width:10.7pt;height:1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" fillcolor="#00b050" strokecolor="#243f60 [1604]" strokeweight="2pt"/>
            </w:pict>
          </mc:Fallback>
        </mc:AlternateContent>
      </w:r>
      <w:r w:rsidRPr="008403C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BA003E" wp14:editId="1AA811B5">
                <wp:simplePos x="0" y="0"/>
                <wp:positionH relativeFrom="column">
                  <wp:posOffset>7686160</wp:posOffset>
                </wp:positionH>
                <wp:positionV relativeFrom="paragraph">
                  <wp:posOffset>2243987</wp:posOffset>
                </wp:positionV>
                <wp:extent cx="136070" cy="149386"/>
                <wp:effectExtent l="19050" t="19050" r="35560" b="22225"/>
                <wp:wrapNone/>
                <wp:docPr id="6" name="Равнобедренный тре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0" cy="149386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2E7BC" id="Равнобедренный треугольник 6" o:spid="_x0000_s1026" type="#_x0000_t5" style="position:absolute;margin-left:605.2pt;margin-top:176.7pt;width:10.7pt;height:1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" fillcolor="#00b050" strokecolor="#243f60 [1604]" strokeweight="2pt"/>
            </w:pict>
          </mc:Fallback>
        </mc:AlternateContent>
      </w:r>
      <w:r w:rsidRPr="008403C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BA003E" wp14:editId="1AA811B5">
                <wp:simplePos x="0" y="0"/>
                <wp:positionH relativeFrom="column">
                  <wp:posOffset>8201711</wp:posOffset>
                </wp:positionH>
                <wp:positionV relativeFrom="paragraph">
                  <wp:posOffset>2801809</wp:posOffset>
                </wp:positionV>
                <wp:extent cx="136070" cy="149386"/>
                <wp:effectExtent l="19050" t="19050" r="35560" b="22225"/>
                <wp:wrapNone/>
                <wp:docPr id="1" name="Равнобедренный тре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0" cy="149386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73EA8" id="Равнобедренный треугольник 1" o:spid="_x0000_s1026" type="#_x0000_t5" style="position:absolute;margin-left:645.8pt;margin-top:220.6pt;width:10.7pt;height:1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" fillcolor="#00b050" strokecolor="#243f60 [1604]" strokeweight="2pt"/>
            </w:pict>
          </mc:Fallback>
        </mc:AlternateContent>
      </w:r>
      <w:r w:rsidR="005B536F" w:rsidRPr="008403C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CA6735" wp14:editId="26E63259">
                <wp:simplePos x="0" y="0"/>
                <wp:positionH relativeFrom="column">
                  <wp:posOffset>6005870</wp:posOffset>
                </wp:positionH>
                <wp:positionV relativeFrom="paragraph">
                  <wp:posOffset>2450880</wp:posOffset>
                </wp:positionV>
                <wp:extent cx="136070" cy="149386"/>
                <wp:effectExtent l="19050" t="19050" r="35560" b="22225"/>
                <wp:wrapNone/>
                <wp:docPr id="5" name="Равнобедренный тре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0" cy="149386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6A95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" o:spid="_x0000_s1026" type="#_x0000_t5" style="position:absolute;margin-left:472.9pt;margin-top:193pt;width:10.7pt;height:1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" fillcolor="#00b050" strokecolor="#243f60 [1604]" strokeweight="2pt"/>
            </w:pict>
          </mc:Fallback>
        </mc:AlternateContent>
      </w:r>
      <w:r w:rsidR="005B536F" w:rsidRPr="008403C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F193AC" wp14:editId="54BAF809">
                <wp:simplePos x="0" y="0"/>
                <wp:positionH relativeFrom="column">
                  <wp:posOffset>5691270</wp:posOffset>
                </wp:positionH>
                <wp:positionV relativeFrom="paragraph">
                  <wp:posOffset>1870335</wp:posOffset>
                </wp:positionV>
                <wp:extent cx="135738" cy="135729"/>
                <wp:effectExtent l="19050" t="19050" r="36195" b="17145"/>
                <wp:wrapNone/>
                <wp:docPr id="4" name="Равнобедренный тре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38" cy="135729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0D57B" id="Равнобедренный треугольник 4" o:spid="_x0000_s1026" type="#_x0000_t5" style="position:absolute;margin-left:448.15pt;margin-top:147.25pt;width:10.7pt;height:1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" fillcolor="#00b050" strokecolor="#243f60 [1604]" strokeweight="2pt"/>
            </w:pict>
          </mc:Fallback>
        </mc:AlternateContent>
      </w:r>
      <w:r w:rsidR="005B536F" w:rsidRPr="008403C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A632CB" wp14:editId="24F7512B">
                <wp:simplePos x="0" y="0"/>
                <wp:positionH relativeFrom="column">
                  <wp:posOffset>6770780</wp:posOffset>
                </wp:positionH>
                <wp:positionV relativeFrom="paragraph">
                  <wp:posOffset>2656905</wp:posOffset>
                </wp:positionV>
                <wp:extent cx="136070" cy="149386"/>
                <wp:effectExtent l="19050" t="19050" r="35560" b="22225"/>
                <wp:wrapNone/>
                <wp:docPr id="3" name="Равнобедренный тре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0" cy="149386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1AC46" id="Равнобедренный треугольник 3" o:spid="_x0000_s1026" type="#_x0000_t5" style="position:absolute;margin-left:533.15pt;margin-top:209.2pt;width:10.7pt;height:1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" fillcolor="#00b050" strokecolor="#243f60 [1604]" strokeweight="2pt"/>
            </w:pict>
          </mc:Fallback>
        </mc:AlternateContent>
      </w:r>
      <w:r w:rsidR="005B536F" w:rsidRPr="008403C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4E5D25" wp14:editId="2E584044">
                <wp:simplePos x="0" y="0"/>
                <wp:positionH relativeFrom="column">
                  <wp:posOffset>7247020</wp:posOffset>
                </wp:positionH>
                <wp:positionV relativeFrom="paragraph">
                  <wp:posOffset>2389775</wp:posOffset>
                </wp:positionV>
                <wp:extent cx="129246" cy="163034"/>
                <wp:effectExtent l="19050" t="19050" r="42545" b="27940"/>
                <wp:wrapNone/>
                <wp:docPr id="2" name="Равнобедренный тре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46" cy="163034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B3966" id="Равнобедренный треугольник 2" o:spid="_x0000_s1026" type="#_x0000_t5" style="position:absolute;margin-left:570.65pt;margin-top:188.15pt;width:10.2pt;height:1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" fillcolor="#00b050" strokecolor="#243f60 [1604]" strokeweight="2pt"/>
            </w:pict>
          </mc:Fallback>
        </mc:AlternateContent>
      </w:r>
      <w:r w:rsidR="005B536F">
        <w:rPr>
          <w:noProof/>
        </w:rPr>
        <w:drawing>
          <wp:inline distT="0" distB="0" distL="0" distR="0" wp14:anchorId="68264EDB" wp14:editId="20AC0F30">
            <wp:extent cx="9250802" cy="3787200"/>
            <wp:effectExtent l="0" t="0" r="762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419" t="31861" r="19877" b="27620"/>
                    <a:stretch/>
                  </pic:blipFill>
                  <pic:spPr bwMode="auto">
                    <a:xfrm>
                      <a:off x="0" y="0"/>
                      <a:ext cx="9270536" cy="3795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36F" w:rsidRDefault="005B536F" w:rsidP="005B536F"/>
    <w:p w:rsidR="005B536F" w:rsidRPr="008403C1" w:rsidRDefault="005B536F" w:rsidP="005B536F">
      <w:r w:rsidRPr="008403C1">
        <w:t>Условные обозначения:</w:t>
      </w:r>
    </w:p>
    <w:p w:rsidR="005B536F" w:rsidRPr="00270012" w:rsidRDefault="005B536F" w:rsidP="005B536F">
      <w:r w:rsidRPr="008403C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CF5FEF" wp14:editId="45A00FD7">
                <wp:simplePos x="0" y="0"/>
                <wp:positionH relativeFrom="column">
                  <wp:posOffset>2737255</wp:posOffset>
                </wp:positionH>
                <wp:positionV relativeFrom="paragraph">
                  <wp:posOffset>27305</wp:posOffset>
                </wp:positionV>
                <wp:extent cx="149718" cy="149386"/>
                <wp:effectExtent l="19050" t="19050" r="41275" b="22225"/>
                <wp:wrapNone/>
                <wp:docPr id="14" name="Равнобедренный тре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18" cy="149386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2A06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4" o:spid="_x0000_s1026" type="#_x0000_t5" style="position:absolute;margin-left:215.55pt;margin-top:2.15pt;width:11.8pt;height: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" fillcolor="#00b050" strokecolor="#243f60 [1604]" strokeweight="2pt"/>
            </w:pict>
          </mc:Fallback>
        </mc:AlternateContent>
      </w:r>
      <w:r w:rsidR="00A2356F" w:rsidRPr="00A2356F">
        <w:t xml:space="preserve"> </w:t>
      </w:r>
      <w:r w:rsidR="00A2356F">
        <w:t>м</w:t>
      </w:r>
      <w:r w:rsidR="00A2356F" w:rsidRPr="008403C1">
        <w:t xml:space="preserve">есто расположения </w:t>
      </w:r>
      <w:r w:rsidR="00A2356F">
        <w:t>места сбора ТКО</w:t>
      </w:r>
      <w:r>
        <w:t xml:space="preserve">                                                   </w:t>
      </w:r>
    </w:p>
    <w:p w:rsidR="005B536F" w:rsidRDefault="005B536F" w:rsidP="005B536F">
      <w:r>
        <w:t xml:space="preserve">                                                </w:t>
      </w:r>
    </w:p>
    <w:p w:rsidR="00A21F4C" w:rsidRDefault="00A21F4C" w:rsidP="005B536F">
      <w:pPr>
        <w:pStyle w:val="ac"/>
        <w:jc w:val="center"/>
      </w:pPr>
    </w:p>
    <w:p w:rsidR="00A21F4C" w:rsidRPr="00CD2FFA" w:rsidRDefault="00A21F4C" w:rsidP="00A21F4C">
      <w:pPr>
        <w:jc w:val="right"/>
        <w:rPr>
          <w:sz w:val="20"/>
        </w:rPr>
      </w:pPr>
      <w:r w:rsidRPr="00CD2FFA">
        <w:rPr>
          <w:sz w:val="20"/>
        </w:rPr>
        <w:t>Приложение</w:t>
      </w:r>
      <w:r>
        <w:rPr>
          <w:sz w:val="20"/>
        </w:rPr>
        <w:t xml:space="preserve"> № 3</w:t>
      </w:r>
    </w:p>
    <w:p w:rsidR="00A21F4C" w:rsidRPr="00CD2FFA" w:rsidRDefault="00A21F4C" w:rsidP="00A21F4C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к </w:t>
      </w:r>
      <w:r>
        <w:rPr>
          <w:sz w:val="20"/>
          <w:szCs w:val="20"/>
        </w:rPr>
        <w:t>п</w:t>
      </w:r>
      <w:r w:rsidRPr="00CD2FFA">
        <w:rPr>
          <w:sz w:val="20"/>
          <w:szCs w:val="20"/>
        </w:rPr>
        <w:t xml:space="preserve">остановлению Администрации </w:t>
      </w:r>
    </w:p>
    <w:p w:rsidR="00A21F4C" w:rsidRPr="00CD2FFA" w:rsidRDefault="00A21F4C" w:rsidP="00A21F4C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>
        <w:rPr>
          <w:sz w:val="20"/>
          <w:szCs w:val="20"/>
        </w:rPr>
        <w:t>Верхнеподпольненского</w:t>
      </w:r>
      <w:r w:rsidRPr="00CD2FFA">
        <w:rPr>
          <w:sz w:val="20"/>
          <w:szCs w:val="20"/>
        </w:rPr>
        <w:t xml:space="preserve"> сельского поселения </w:t>
      </w:r>
    </w:p>
    <w:p w:rsidR="00403C28" w:rsidRDefault="00403C28" w:rsidP="00403C28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от </w:t>
      </w:r>
      <w:r>
        <w:rPr>
          <w:sz w:val="20"/>
          <w:szCs w:val="20"/>
        </w:rPr>
        <w:t>02.11.</w:t>
      </w:r>
      <w:r w:rsidRPr="00CD2FFA">
        <w:rPr>
          <w:sz w:val="20"/>
          <w:szCs w:val="20"/>
        </w:rPr>
        <w:t>20</w:t>
      </w:r>
      <w:r>
        <w:rPr>
          <w:sz w:val="20"/>
          <w:szCs w:val="20"/>
        </w:rPr>
        <w:t>23</w:t>
      </w:r>
      <w:r w:rsidRPr="00CD2FFA">
        <w:rPr>
          <w:sz w:val="20"/>
          <w:szCs w:val="20"/>
        </w:rPr>
        <w:t xml:space="preserve"> №</w:t>
      </w:r>
      <w:r>
        <w:rPr>
          <w:sz w:val="20"/>
          <w:szCs w:val="20"/>
        </w:rPr>
        <w:t xml:space="preserve"> 149</w:t>
      </w:r>
    </w:p>
    <w:p w:rsidR="00A21F4C" w:rsidRDefault="00A21F4C" w:rsidP="00A21F4C">
      <w:pPr>
        <w:pStyle w:val="ac"/>
        <w:jc w:val="right"/>
      </w:pPr>
    </w:p>
    <w:p w:rsidR="005B536F" w:rsidRPr="008403C1" w:rsidRDefault="005B536F" w:rsidP="005B536F">
      <w:pPr>
        <w:pStyle w:val="ac"/>
        <w:jc w:val="center"/>
      </w:pPr>
      <w:r w:rsidRPr="008403C1">
        <w:t>СХЕМА</w:t>
      </w:r>
    </w:p>
    <w:p w:rsidR="005B536F" w:rsidRPr="00270012" w:rsidRDefault="00A21F4C" w:rsidP="005B536F">
      <w:pPr>
        <w:jc w:val="center"/>
      </w:pPr>
      <w:r w:rsidRPr="00873E76">
        <w:rPr>
          <w:sz w:val="28"/>
          <w:szCs w:val="28"/>
        </w:rPr>
        <w:t xml:space="preserve">размещения мест </w:t>
      </w:r>
      <w:r>
        <w:rPr>
          <w:sz w:val="28"/>
          <w:szCs w:val="28"/>
        </w:rPr>
        <w:t xml:space="preserve">сбора </w:t>
      </w:r>
      <w:r w:rsidRPr="00873E76">
        <w:rPr>
          <w:sz w:val="28"/>
          <w:szCs w:val="28"/>
        </w:rPr>
        <w:t>твердых коммунальных отходов</w:t>
      </w:r>
      <w:r w:rsidR="00772CEB" w:rsidRPr="00772CEB">
        <w:rPr>
          <w:sz w:val="28"/>
          <w:szCs w:val="28"/>
        </w:rPr>
        <w:t xml:space="preserve"> </w:t>
      </w:r>
      <w:r w:rsidR="00772CEB">
        <w:rPr>
          <w:sz w:val="28"/>
          <w:szCs w:val="28"/>
        </w:rPr>
        <w:t>от населения</w:t>
      </w:r>
      <w:r w:rsidRPr="00873E76">
        <w:rPr>
          <w:sz w:val="28"/>
          <w:szCs w:val="28"/>
        </w:rPr>
        <w:t xml:space="preserve"> на территории </w:t>
      </w:r>
      <w:r>
        <w:rPr>
          <w:sz w:val="28"/>
          <w:szCs w:val="28"/>
        </w:rPr>
        <w:t>х. Черюмкин</w:t>
      </w:r>
    </w:p>
    <w:p w:rsidR="005B536F" w:rsidRDefault="005B536F" w:rsidP="005B536F">
      <w:r>
        <w:t xml:space="preserve"> </w:t>
      </w:r>
      <w:r>
        <w:rPr>
          <w:noProof/>
        </w:rPr>
        <w:t xml:space="preserve"> </w:t>
      </w:r>
    </w:p>
    <w:p w:rsidR="005B536F" w:rsidRDefault="00C874E0" w:rsidP="005B536F">
      <w:r w:rsidRPr="00C874E0">
        <w:rPr>
          <w:noProof/>
        </w:rPr>
        <w:drawing>
          <wp:inline distT="0" distB="0" distL="0" distR="0">
            <wp:extent cx="9271635" cy="4312693"/>
            <wp:effectExtent l="0" t="0" r="5715" b="0"/>
            <wp:docPr id="22" name="Рисунок 22" descr="C:\Users\Ирина\Desktop\DESKTOP-B6OI3C7\2023-02-03_09-02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DESKTOP-B6OI3C7\2023-02-03_09-02-3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9813" cy="433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E0" w:rsidRDefault="00C874E0" w:rsidP="005B536F">
      <w:r w:rsidRPr="008403C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8D2EEC1" wp14:editId="2F1E446C">
                <wp:simplePos x="0" y="0"/>
                <wp:positionH relativeFrom="column">
                  <wp:posOffset>4230360</wp:posOffset>
                </wp:positionH>
                <wp:positionV relativeFrom="paragraph">
                  <wp:posOffset>141226</wp:posOffset>
                </wp:positionV>
                <wp:extent cx="197504" cy="156219"/>
                <wp:effectExtent l="0" t="0" r="12065" b="15240"/>
                <wp:wrapNone/>
                <wp:docPr id="24" name="Равнобедренный тре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04" cy="156219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8B30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4" o:spid="_x0000_s1026" type="#_x0000_t5" style="position:absolute;margin-left:333.1pt;margin-top:11.1pt;width:15.55pt;height:12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" fillcolor="#0070c0" strokecolor="#243f60 [1604]" strokeweight="2pt"/>
            </w:pict>
          </mc:Fallback>
        </mc:AlternateContent>
      </w:r>
    </w:p>
    <w:p w:rsidR="005B536F" w:rsidRPr="00270012" w:rsidRDefault="005B536F" w:rsidP="005B536F">
      <w:r w:rsidRPr="008403C1">
        <w:t>Условные обозначения:</w:t>
      </w:r>
      <w:r w:rsidR="008D21A2">
        <w:t xml:space="preserve"> </w:t>
      </w:r>
      <w:r w:rsidRPr="008403C1">
        <w:t xml:space="preserve">Место расположения </w:t>
      </w:r>
      <w:r>
        <w:t>места сбора ТКО</w:t>
      </w:r>
      <w:r w:rsidR="008D21A2">
        <w:t xml:space="preserve">  </w:t>
      </w:r>
    </w:p>
    <w:p w:rsidR="00A21F4C" w:rsidRPr="00CD2FFA" w:rsidRDefault="00A21F4C" w:rsidP="00A21F4C">
      <w:pPr>
        <w:jc w:val="right"/>
        <w:rPr>
          <w:sz w:val="20"/>
        </w:rPr>
      </w:pPr>
      <w:r w:rsidRPr="00CD2FFA">
        <w:rPr>
          <w:sz w:val="20"/>
        </w:rPr>
        <w:t>Приложение</w:t>
      </w:r>
      <w:r>
        <w:rPr>
          <w:sz w:val="20"/>
        </w:rPr>
        <w:t xml:space="preserve"> № 4</w:t>
      </w:r>
    </w:p>
    <w:p w:rsidR="00A21F4C" w:rsidRPr="00CD2FFA" w:rsidRDefault="00A21F4C" w:rsidP="00A21F4C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к </w:t>
      </w:r>
      <w:r>
        <w:rPr>
          <w:sz w:val="20"/>
          <w:szCs w:val="20"/>
        </w:rPr>
        <w:t>п</w:t>
      </w:r>
      <w:r w:rsidRPr="00CD2FFA">
        <w:rPr>
          <w:sz w:val="20"/>
          <w:szCs w:val="20"/>
        </w:rPr>
        <w:t xml:space="preserve">остановлению Администрации </w:t>
      </w:r>
    </w:p>
    <w:p w:rsidR="00A21F4C" w:rsidRPr="00CD2FFA" w:rsidRDefault="00A21F4C" w:rsidP="00A21F4C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>
        <w:rPr>
          <w:sz w:val="20"/>
          <w:szCs w:val="20"/>
        </w:rPr>
        <w:t>Верхнеподпольненского</w:t>
      </w:r>
      <w:r w:rsidRPr="00CD2FFA">
        <w:rPr>
          <w:sz w:val="20"/>
          <w:szCs w:val="20"/>
        </w:rPr>
        <w:t xml:space="preserve"> сельского поселения </w:t>
      </w:r>
    </w:p>
    <w:p w:rsidR="00403C28" w:rsidRDefault="00403C28" w:rsidP="00403C28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от </w:t>
      </w:r>
      <w:r>
        <w:rPr>
          <w:sz w:val="20"/>
          <w:szCs w:val="20"/>
        </w:rPr>
        <w:t>02.11.</w:t>
      </w:r>
      <w:r w:rsidRPr="00CD2FFA">
        <w:rPr>
          <w:sz w:val="20"/>
          <w:szCs w:val="20"/>
        </w:rPr>
        <w:t>20</w:t>
      </w:r>
      <w:r>
        <w:rPr>
          <w:sz w:val="20"/>
          <w:szCs w:val="20"/>
        </w:rPr>
        <w:t>23</w:t>
      </w:r>
      <w:r w:rsidRPr="00CD2FFA">
        <w:rPr>
          <w:sz w:val="20"/>
          <w:szCs w:val="20"/>
        </w:rPr>
        <w:t xml:space="preserve"> №</w:t>
      </w:r>
      <w:r>
        <w:rPr>
          <w:sz w:val="20"/>
          <w:szCs w:val="20"/>
        </w:rPr>
        <w:t xml:space="preserve"> 149</w:t>
      </w:r>
    </w:p>
    <w:p w:rsidR="005B536F" w:rsidRDefault="005B536F" w:rsidP="00A21F4C">
      <w:pPr>
        <w:jc w:val="right"/>
      </w:pPr>
    </w:p>
    <w:p w:rsidR="005B536F" w:rsidRPr="008403C1" w:rsidRDefault="005B536F" w:rsidP="005B536F">
      <w:pPr>
        <w:pStyle w:val="ac"/>
        <w:jc w:val="center"/>
      </w:pPr>
      <w:r w:rsidRPr="008403C1">
        <w:t>СХЕМА</w:t>
      </w:r>
    </w:p>
    <w:p w:rsidR="005B536F" w:rsidRDefault="00A21F4C" w:rsidP="00A21F4C">
      <w:pPr>
        <w:jc w:val="center"/>
      </w:pPr>
      <w:r w:rsidRPr="00873E76">
        <w:rPr>
          <w:sz w:val="28"/>
          <w:szCs w:val="28"/>
        </w:rPr>
        <w:t xml:space="preserve">размещения мест </w:t>
      </w:r>
      <w:r>
        <w:rPr>
          <w:sz w:val="28"/>
          <w:szCs w:val="28"/>
        </w:rPr>
        <w:t xml:space="preserve">сбора </w:t>
      </w:r>
      <w:r w:rsidRPr="00873E76">
        <w:rPr>
          <w:sz w:val="28"/>
          <w:szCs w:val="28"/>
        </w:rPr>
        <w:t>твердых коммунальных отходов</w:t>
      </w:r>
      <w:r w:rsidR="00772CEB" w:rsidRPr="00772CEB">
        <w:rPr>
          <w:sz w:val="28"/>
          <w:szCs w:val="28"/>
        </w:rPr>
        <w:t xml:space="preserve"> </w:t>
      </w:r>
      <w:r w:rsidR="00772CEB">
        <w:rPr>
          <w:sz w:val="28"/>
          <w:szCs w:val="28"/>
        </w:rPr>
        <w:t>от населения</w:t>
      </w:r>
      <w:r w:rsidRPr="00873E76">
        <w:rPr>
          <w:sz w:val="28"/>
          <w:szCs w:val="28"/>
        </w:rPr>
        <w:t xml:space="preserve"> на территории </w:t>
      </w:r>
      <w:r w:rsidR="005B536F" w:rsidRPr="008403C1">
        <w:t>х</w:t>
      </w:r>
      <w:r>
        <w:t>.</w:t>
      </w:r>
      <w:r w:rsidR="005B536F">
        <w:t xml:space="preserve"> Алитуб</w:t>
      </w:r>
    </w:p>
    <w:p w:rsidR="005B536F" w:rsidRDefault="005B536F" w:rsidP="005B536F"/>
    <w:p w:rsidR="005B536F" w:rsidRDefault="00573588" w:rsidP="005B536F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1A4BF6" wp14:editId="3BE1142E">
                <wp:simplePos x="0" y="0"/>
                <wp:positionH relativeFrom="margin">
                  <wp:align>right</wp:align>
                </wp:positionH>
                <wp:positionV relativeFrom="paragraph">
                  <wp:posOffset>251848</wp:posOffset>
                </wp:positionV>
                <wp:extent cx="149737" cy="176691"/>
                <wp:effectExtent l="0" t="0" r="22225" b="13970"/>
                <wp:wrapNone/>
                <wp:docPr id="8" name="Равнобедренный тре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7" cy="176691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3B9C0" id="Равнобедренный треугольник 8" o:spid="_x0000_s1026" type="#_x0000_t5" style="position:absolute;margin-left:-39.4pt;margin-top:19.85pt;width:11.8pt;height:13.9pt;z-index:25169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" fillcolor="#00b050" strokecolor="#243f60 [1604]" strokeweight="2pt">
                <w10:wrap anchorx="margin"/>
              </v:shape>
            </w:pict>
          </mc:Fallback>
        </mc:AlternateContent>
      </w:r>
      <w:r w:rsidR="00A21F4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15C200" wp14:editId="66C04DB1">
                <wp:simplePos x="0" y="0"/>
                <wp:positionH relativeFrom="column">
                  <wp:posOffset>2218055</wp:posOffset>
                </wp:positionH>
                <wp:positionV relativeFrom="paragraph">
                  <wp:posOffset>2196973</wp:posOffset>
                </wp:positionV>
                <wp:extent cx="149737" cy="176691"/>
                <wp:effectExtent l="19050" t="19050" r="41275" b="13970"/>
                <wp:wrapNone/>
                <wp:docPr id="11" name="Равнобедренный тре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7" cy="176691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DA3F5" id="Равнобедренный треугольник 11" o:spid="_x0000_s1026" type="#_x0000_t5" style="position:absolute;margin-left:174.65pt;margin-top:173pt;width:11.8pt;height:13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" fillcolor="#00b050" strokecolor="#243f60 [1604]" strokeweight="2pt"/>
            </w:pict>
          </mc:Fallback>
        </mc:AlternateContent>
      </w:r>
      <w:r w:rsidR="00A21F4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717B61" wp14:editId="6E9730A5">
                <wp:simplePos x="0" y="0"/>
                <wp:positionH relativeFrom="column">
                  <wp:posOffset>468122</wp:posOffset>
                </wp:positionH>
                <wp:positionV relativeFrom="paragraph">
                  <wp:posOffset>2546985</wp:posOffset>
                </wp:positionV>
                <wp:extent cx="149737" cy="176691"/>
                <wp:effectExtent l="19050" t="19050" r="41275" b="13970"/>
                <wp:wrapNone/>
                <wp:docPr id="12" name="Равнобедренный тре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7" cy="176691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8BDD" id="Равнобедренный треугольник 12" o:spid="_x0000_s1026" type="#_x0000_t5" style="position:absolute;margin-left:36.85pt;margin-top:200.55pt;width:11.8pt;height:13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" fillcolor="#00b050" strokecolor="#243f60 [1604]" strokeweight="2pt"/>
            </w:pict>
          </mc:Fallback>
        </mc:AlternateContent>
      </w:r>
      <w:r w:rsidR="00A21F4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6EF2D8" wp14:editId="2F66FD72">
                <wp:simplePos x="0" y="0"/>
                <wp:positionH relativeFrom="column">
                  <wp:posOffset>4250690</wp:posOffset>
                </wp:positionH>
                <wp:positionV relativeFrom="paragraph">
                  <wp:posOffset>2032635</wp:posOffset>
                </wp:positionV>
                <wp:extent cx="149737" cy="176691"/>
                <wp:effectExtent l="19050" t="19050" r="41275" b="13970"/>
                <wp:wrapNone/>
                <wp:docPr id="10" name="Равнобедренный тре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7" cy="176691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C8C89" id="Равнобедренный треугольник 10" o:spid="_x0000_s1026" type="#_x0000_t5" style="position:absolute;margin-left:334.7pt;margin-top:160.05pt;width:11.8pt;height:13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" fillcolor="#00b050" strokecolor="#243f60 [1604]" strokeweight="2pt"/>
            </w:pict>
          </mc:Fallback>
        </mc:AlternateContent>
      </w:r>
      <w:r w:rsidR="00A21F4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322640" wp14:editId="53F225EA">
                <wp:simplePos x="0" y="0"/>
                <wp:positionH relativeFrom="column">
                  <wp:posOffset>7289546</wp:posOffset>
                </wp:positionH>
                <wp:positionV relativeFrom="paragraph">
                  <wp:posOffset>2125853</wp:posOffset>
                </wp:positionV>
                <wp:extent cx="149737" cy="176691"/>
                <wp:effectExtent l="19050" t="19050" r="41275" b="13970"/>
                <wp:wrapNone/>
                <wp:docPr id="15" name="Равнобедренный тре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7" cy="176691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86881" id="Равнобедренный треугольник 15" o:spid="_x0000_s1026" type="#_x0000_t5" style="position:absolute;margin-left:574pt;margin-top:167.4pt;width:11.8pt;height:1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" fillcolor="#00b050" strokecolor="#243f60 [1604]" strokeweight="2pt"/>
            </w:pict>
          </mc:Fallback>
        </mc:AlternateContent>
      </w:r>
      <w:r w:rsidR="005B536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567EA6" wp14:editId="7545738E">
                <wp:simplePos x="0" y="0"/>
                <wp:positionH relativeFrom="column">
                  <wp:posOffset>5515356</wp:posOffset>
                </wp:positionH>
                <wp:positionV relativeFrom="paragraph">
                  <wp:posOffset>2124329</wp:posOffset>
                </wp:positionV>
                <wp:extent cx="149737" cy="176691"/>
                <wp:effectExtent l="19050" t="19050" r="41275" b="13970"/>
                <wp:wrapNone/>
                <wp:docPr id="9" name="Равнобедренный тре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7" cy="176691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4EE42" id="Равнобедренный треугольник 9" o:spid="_x0000_s1026" type="#_x0000_t5" style="position:absolute;margin-left:434.3pt;margin-top:167.25pt;width:11.8pt;height:13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" fillcolor="#00b050" strokecolor="#243f60 [1604]" strokeweight="2pt"/>
            </w:pict>
          </mc:Fallback>
        </mc:AlternateContent>
      </w:r>
      <w:r w:rsidR="005B536F">
        <w:rPr>
          <w:noProof/>
        </w:rPr>
        <w:drawing>
          <wp:inline distT="0" distB="0" distL="0" distR="0" wp14:anchorId="0BA5527C" wp14:editId="605A15AB">
            <wp:extent cx="9324118" cy="4322064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031" t="26187" r="30986" b="20085"/>
                    <a:stretch/>
                  </pic:blipFill>
                  <pic:spPr bwMode="auto">
                    <a:xfrm>
                      <a:off x="0" y="0"/>
                      <a:ext cx="9546321" cy="4425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36F" w:rsidRDefault="005B536F" w:rsidP="005B536F">
      <w:r w:rsidRPr="008403C1">
        <w:t>Условные обозначения:</w:t>
      </w:r>
      <w:r>
        <w:t xml:space="preserve">  </w:t>
      </w:r>
    </w:p>
    <w:p w:rsidR="005B536F" w:rsidRPr="00270012" w:rsidRDefault="005B536F" w:rsidP="005B536F">
      <w:r w:rsidRPr="008403C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FE2AEB" wp14:editId="03C1657F">
                <wp:simplePos x="0" y="0"/>
                <wp:positionH relativeFrom="column">
                  <wp:posOffset>2757256</wp:posOffset>
                </wp:positionH>
                <wp:positionV relativeFrom="paragraph">
                  <wp:posOffset>17716</wp:posOffset>
                </wp:positionV>
                <wp:extent cx="197504" cy="156219"/>
                <wp:effectExtent l="19050" t="19050" r="31115" b="15240"/>
                <wp:wrapNone/>
                <wp:docPr id="17" name="Равнобедренный тре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04" cy="156219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458F2" id="Равнобедренный треугольник 17" o:spid="_x0000_s1026" type="#_x0000_t5" style="position:absolute;margin-left:217.1pt;margin-top:1.4pt;width:15.55pt;height:12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" fillcolor="#00b050" strokecolor="#243f60 [1604]" strokeweight="2pt"/>
            </w:pict>
          </mc:Fallback>
        </mc:AlternateContent>
      </w:r>
      <w:r w:rsidR="00A2356F" w:rsidRPr="00A2356F">
        <w:t xml:space="preserve"> </w:t>
      </w:r>
      <w:r w:rsidR="00A2356F">
        <w:t>м</w:t>
      </w:r>
      <w:r w:rsidR="00A2356F" w:rsidRPr="008403C1">
        <w:t xml:space="preserve">есто расположения </w:t>
      </w:r>
      <w:r w:rsidR="00A2356F">
        <w:t>места сбора ТКО</w:t>
      </w:r>
      <w:r>
        <w:t xml:space="preserve">                                                                    </w:t>
      </w:r>
    </w:p>
    <w:p w:rsidR="00A21F4C" w:rsidRPr="00CD2FFA" w:rsidRDefault="00A21F4C" w:rsidP="00A21F4C">
      <w:pPr>
        <w:jc w:val="right"/>
        <w:rPr>
          <w:sz w:val="20"/>
        </w:rPr>
      </w:pPr>
      <w:r w:rsidRPr="00CD2FFA">
        <w:rPr>
          <w:sz w:val="20"/>
        </w:rPr>
        <w:t>Приложение</w:t>
      </w:r>
      <w:r>
        <w:rPr>
          <w:sz w:val="20"/>
        </w:rPr>
        <w:t xml:space="preserve"> № 5</w:t>
      </w:r>
    </w:p>
    <w:p w:rsidR="00A21F4C" w:rsidRPr="00CD2FFA" w:rsidRDefault="00A21F4C" w:rsidP="00A21F4C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к </w:t>
      </w:r>
      <w:r>
        <w:rPr>
          <w:sz w:val="20"/>
          <w:szCs w:val="20"/>
        </w:rPr>
        <w:t>п</w:t>
      </w:r>
      <w:r w:rsidRPr="00CD2FFA">
        <w:rPr>
          <w:sz w:val="20"/>
          <w:szCs w:val="20"/>
        </w:rPr>
        <w:t xml:space="preserve">остановлению Администрации </w:t>
      </w:r>
    </w:p>
    <w:p w:rsidR="00A21F4C" w:rsidRPr="00CD2FFA" w:rsidRDefault="00A21F4C" w:rsidP="00A21F4C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>
        <w:rPr>
          <w:sz w:val="20"/>
          <w:szCs w:val="20"/>
        </w:rPr>
        <w:t>Верхнеподпольненского</w:t>
      </w:r>
      <w:r w:rsidRPr="00CD2FFA">
        <w:rPr>
          <w:sz w:val="20"/>
          <w:szCs w:val="20"/>
        </w:rPr>
        <w:t xml:space="preserve"> сельского поселения </w:t>
      </w:r>
    </w:p>
    <w:p w:rsidR="00403C28" w:rsidRDefault="00403C28" w:rsidP="00403C28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от </w:t>
      </w:r>
      <w:r>
        <w:rPr>
          <w:sz w:val="20"/>
          <w:szCs w:val="20"/>
        </w:rPr>
        <w:t>02.11.</w:t>
      </w:r>
      <w:r w:rsidRPr="00CD2FFA">
        <w:rPr>
          <w:sz w:val="20"/>
          <w:szCs w:val="20"/>
        </w:rPr>
        <w:t>20</w:t>
      </w:r>
      <w:r>
        <w:rPr>
          <w:sz w:val="20"/>
          <w:szCs w:val="20"/>
        </w:rPr>
        <w:t>23</w:t>
      </w:r>
      <w:r w:rsidRPr="00CD2FFA">
        <w:rPr>
          <w:sz w:val="20"/>
          <w:szCs w:val="20"/>
        </w:rPr>
        <w:t xml:space="preserve"> №</w:t>
      </w:r>
      <w:r>
        <w:rPr>
          <w:sz w:val="20"/>
          <w:szCs w:val="20"/>
        </w:rPr>
        <w:t xml:space="preserve"> 149</w:t>
      </w:r>
    </w:p>
    <w:p w:rsidR="005B536F" w:rsidRDefault="005B536F" w:rsidP="00A21F4C">
      <w:pPr>
        <w:jc w:val="right"/>
      </w:pPr>
    </w:p>
    <w:p w:rsidR="005B536F" w:rsidRDefault="005B536F" w:rsidP="005B536F"/>
    <w:p w:rsidR="005B536F" w:rsidRPr="00A2356F" w:rsidRDefault="005B536F" w:rsidP="005B536F">
      <w:pPr>
        <w:pStyle w:val="ac"/>
        <w:jc w:val="center"/>
        <w:rPr>
          <w:sz w:val="28"/>
          <w:szCs w:val="28"/>
        </w:rPr>
      </w:pPr>
      <w:r w:rsidRPr="00A2356F">
        <w:rPr>
          <w:sz w:val="28"/>
          <w:szCs w:val="28"/>
        </w:rPr>
        <w:t>СХЕМА</w:t>
      </w:r>
    </w:p>
    <w:p w:rsidR="005B536F" w:rsidRPr="00A2356F" w:rsidRDefault="00A21F4C" w:rsidP="00A21F4C">
      <w:pPr>
        <w:jc w:val="center"/>
        <w:rPr>
          <w:sz w:val="28"/>
          <w:szCs w:val="28"/>
        </w:rPr>
      </w:pPr>
      <w:r w:rsidRPr="00A2356F">
        <w:rPr>
          <w:sz w:val="28"/>
          <w:szCs w:val="28"/>
        </w:rPr>
        <w:t>размещения мест сбора твердых коммунальных отходов</w:t>
      </w:r>
      <w:r w:rsidR="00772CEB" w:rsidRPr="00772CEB">
        <w:rPr>
          <w:sz w:val="28"/>
          <w:szCs w:val="28"/>
        </w:rPr>
        <w:t xml:space="preserve"> </w:t>
      </w:r>
      <w:r w:rsidR="00772CEB">
        <w:rPr>
          <w:sz w:val="28"/>
          <w:szCs w:val="28"/>
        </w:rPr>
        <w:t>от населения</w:t>
      </w:r>
      <w:r w:rsidRPr="00A2356F">
        <w:rPr>
          <w:sz w:val="28"/>
          <w:szCs w:val="28"/>
        </w:rPr>
        <w:t xml:space="preserve"> на территории </w:t>
      </w:r>
      <w:r w:rsidR="005B536F" w:rsidRPr="00A2356F">
        <w:rPr>
          <w:sz w:val="28"/>
          <w:szCs w:val="28"/>
        </w:rPr>
        <w:t xml:space="preserve">х. Слава Труда                                        </w:t>
      </w:r>
    </w:p>
    <w:p w:rsidR="005B536F" w:rsidRDefault="005B536F" w:rsidP="005B536F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BC994A" wp14:editId="09518041">
                <wp:simplePos x="0" y="0"/>
                <wp:positionH relativeFrom="column">
                  <wp:posOffset>5334896</wp:posOffset>
                </wp:positionH>
                <wp:positionV relativeFrom="paragraph">
                  <wp:posOffset>250428</wp:posOffset>
                </wp:positionV>
                <wp:extent cx="136051" cy="156949"/>
                <wp:effectExtent l="19050" t="19050" r="35560" b="14605"/>
                <wp:wrapNone/>
                <wp:docPr id="18" name="Равнобедренный тре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51" cy="156949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A9D0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8" o:spid="_x0000_s1026" type="#_x0000_t5" style="position:absolute;margin-left:420.05pt;margin-top:19.7pt;width:10.7pt;height:12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" fillcolor="#00b050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B20553" wp14:editId="4682EE1C">
                <wp:simplePos x="0" y="0"/>
                <wp:positionH relativeFrom="column">
                  <wp:posOffset>2819830</wp:posOffset>
                </wp:positionH>
                <wp:positionV relativeFrom="paragraph">
                  <wp:posOffset>3119920</wp:posOffset>
                </wp:positionV>
                <wp:extent cx="136051" cy="156949"/>
                <wp:effectExtent l="19050" t="19050" r="35560" b="14605"/>
                <wp:wrapNone/>
                <wp:docPr id="19" name="Равнобедренный тре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51" cy="156949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E1077" id="Равнобедренный треугольник 19" o:spid="_x0000_s1026" type="#_x0000_t5" style="position:absolute;margin-left:222.05pt;margin-top:245.65pt;width:10.7pt;height:12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" fillcolor="#00b050" strokecolor="#243f60 [1604]" strokeweight="2pt"/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 wp14:anchorId="27F5816A" wp14:editId="10727FCD">
            <wp:extent cx="9440545" cy="4011168"/>
            <wp:effectExtent l="0" t="0" r="825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797" t="11127" r="37536" b="19053"/>
                    <a:stretch/>
                  </pic:blipFill>
                  <pic:spPr bwMode="auto">
                    <a:xfrm>
                      <a:off x="0" y="0"/>
                      <a:ext cx="9547799" cy="4056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5B536F" w:rsidRDefault="005B536F" w:rsidP="005B536F"/>
    <w:p w:rsidR="005B536F" w:rsidRDefault="00A2356F" w:rsidP="00A2356F">
      <w:pPr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9D891B" wp14:editId="1DA19C0A">
                <wp:simplePos x="0" y="0"/>
                <wp:positionH relativeFrom="column">
                  <wp:posOffset>4287066</wp:posOffset>
                </wp:positionH>
                <wp:positionV relativeFrom="paragraph">
                  <wp:posOffset>49023</wp:posOffset>
                </wp:positionV>
                <wp:extent cx="136051" cy="156949"/>
                <wp:effectExtent l="19050" t="19050" r="35560" b="14605"/>
                <wp:wrapNone/>
                <wp:docPr id="20" name="Равнобедренный тре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51" cy="156949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04BA5" id="Равнобедренный треугольник 20" o:spid="_x0000_s1026" type="#_x0000_t5" style="position:absolute;margin-left:337.55pt;margin-top:3.85pt;width:10.7pt;height:12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" fillcolor="#00b050" strokecolor="#243f60 [1604]" strokeweight="2pt"/>
            </w:pict>
          </mc:Fallback>
        </mc:AlternateContent>
      </w:r>
      <w:r w:rsidR="005B536F" w:rsidRPr="008403C1">
        <w:t>Условные обозначения:</w:t>
      </w:r>
      <w:r>
        <w:t xml:space="preserve"> м</w:t>
      </w:r>
      <w:r w:rsidR="005B536F" w:rsidRPr="008403C1">
        <w:t xml:space="preserve">есто расположения </w:t>
      </w:r>
      <w:r w:rsidR="005B536F">
        <w:t>места сбора ТКО</w:t>
      </w:r>
      <w:r>
        <w:tab/>
      </w:r>
    </w:p>
    <w:sectPr w:rsidR="005B536F" w:rsidSect="00C01135">
      <w:pgSz w:w="16838" w:h="11906" w:orient="landscape" w:code="9"/>
      <w:pgMar w:top="1134" w:right="1134" w:bottom="567" w:left="1134" w:header="709" w:footer="709" w:gutter="0"/>
      <w:pgNumType w:start="2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4CC" w:rsidRDefault="009B34CC">
      <w:r>
        <w:separator/>
      </w:r>
    </w:p>
  </w:endnote>
  <w:endnote w:type="continuationSeparator" w:id="0">
    <w:p w:rsidR="009B34CC" w:rsidRDefault="009B3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обычный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487173"/>
      <w:docPartObj>
        <w:docPartGallery w:val="Page Numbers (Bottom of Page)"/>
        <w:docPartUnique/>
      </w:docPartObj>
    </w:sdtPr>
    <w:sdtContent>
      <w:p w:rsidR="00E40C86" w:rsidRDefault="00E40C86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40C86" w:rsidRDefault="00E40C86" w:rsidP="0052017F">
    <w:pPr>
      <w:pStyle w:val="a7"/>
      <w:ind w:right="360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C86" w:rsidRDefault="00E40C86">
    <w:pPr>
      <w:pStyle w:val="a7"/>
      <w:jc w:val="right"/>
    </w:pPr>
  </w:p>
  <w:p w:rsidR="00E40C86" w:rsidRDefault="00E40C86" w:rsidP="0052017F">
    <w:pPr>
      <w:pStyle w:val="a7"/>
      <w:ind w:right="360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C86" w:rsidRDefault="00E40C86" w:rsidP="0052017F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4CC" w:rsidRDefault="009B34CC">
      <w:r>
        <w:separator/>
      </w:r>
    </w:p>
  </w:footnote>
  <w:footnote w:type="continuationSeparator" w:id="0">
    <w:p w:rsidR="009B34CC" w:rsidRDefault="009B34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</w:abstractNum>
  <w:abstractNum w:abstractNumId="1" w15:restartNumberingAfterBreak="0">
    <w:nsid w:val="00000008"/>
    <w:multiLevelType w:val="multilevel"/>
    <w:tmpl w:val="0000000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18"/>
        <w:szCs w:val="18"/>
      </w:rPr>
    </w:lvl>
  </w:abstractNum>
  <w:abstractNum w:abstractNumId="2" w15:restartNumberingAfterBreak="0">
    <w:nsid w:val="00000009"/>
    <w:multiLevelType w:val="multilevel"/>
    <w:tmpl w:val="00000009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18"/>
        <w:szCs w:val="18"/>
      </w:rPr>
    </w:lvl>
  </w:abstractNum>
  <w:abstractNum w:abstractNumId="3" w15:restartNumberingAfterBreak="0">
    <w:nsid w:val="0F1D6E45"/>
    <w:multiLevelType w:val="hybridMultilevel"/>
    <w:tmpl w:val="5AA6FF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4402A3C"/>
    <w:multiLevelType w:val="hybridMultilevel"/>
    <w:tmpl w:val="7020E5C6"/>
    <w:lvl w:ilvl="0" w:tplc="7B94630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1A490B"/>
    <w:multiLevelType w:val="hybridMultilevel"/>
    <w:tmpl w:val="515A4C00"/>
    <w:lvl w:ilvl="0" w:tplc="6556F666">
      <w:start w:val="1"/>
      <w:numFmt w:val="decimal"/>
      <w:lvlText w:val="%1."/>
      <w:lvlJc w:val="left"/>
      <w:pPr>
        <w:ind w:left="94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 w15:restartNumberingAfterBreak="0">
    <w:nsid w:val="79DD7263"/>
    <w:multiLevelType w:val="hybridMultilevel"/>
    <w:tmpl w:val="4920D9F8"/>
    <w:lvl w:ilvl="0" w:tplc="54965D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17F"/>
    <w:rsid w:val="0001419F"/>
    <w:rsid w:val="00042E87"/>
    <w:rsid w:val="000530E0"/>
    <w:rsid w:val="00067576"/>
    <w:rsid w:val="000870A1"/>
    <w:rsid w:val="00096855"/>
    <w:rsid w:val="000F63E4"/>
    <w:rsid w:val="00101652"/>
    <w:rsid w:val="001137AF"/>
    <w:rsid w:val="00154E64"/>
    <w:rsid w:val="00163860"/>
    <w:rsid w:val="00165267"/>
    <w:rsid w:val="00191AEF"/>
    <w:rsid w:val="001B6DAF"/>
    <w:rsid w:val="001C01DC"/>
    <w:rsid w:val="00207F5C"/>
    <w:rsid w:val="00230B20"/>
    <w:rsid w:val="00233A3C"/>
    <w:rsid w:val="00234CBD"/>
    <w:rsid w:val="00236638"/>
    <w:rsid w:val="002443BD"/>
    <w:rsid w:val="00264F8F"/>
    <w:rsid w:val="002772E7"/>
    <w:rsid w:val="002A458D"/>
    <w:rsid w:val="002D24F7"/>
    <w:rsid w:val="002E1F7C"/>
    <w:rsid w:val="002F1A4F"/>
    <w:rsid w:val="002F333B"/>
    <w:rsid w:val="00322FA4"/>
    <w:rsid w:val="00325A13"/>
    <w:rsid w:val="00362CDA"/>
    <w:rsid w:val="0036624D"/>
    <w:rsid w:val="00381558"/>
    <w:rsid w:val="00383C94"/>
    <w:rsid w:val="003977B4"/>
    <w:rsid w:val="003B5DCB"/>
    <w:rsid w:val="003B777D"/>
    <w:rsid w:val="003D6384"/>
    <w:rsid w:val="00403C28"/>
    <w:rsid w:val="0044311B"/>
    <w:rsid w:val="00455024"/>
    <w:rsid w:val="00472D2C"/>
    <w:rsid w:val="004822F5"/>
    <w:rsid w:val="004A5C88"/>
    <w:rsid w:val="004B0AC9"/>
    <w:rsid w:val="004B61E3"/>
    <w:rsid w:val="004F5A08"/>
    <w:rsid w:val="00503E8A"/>
    <w:rsid w:val="0052017F"/>
    <w:rsid w:val="00573588"/>
    <w:rsid w:val="005948D6"/>
    <w:rsid w:val="005A27ED"/>
    <w:rsid w:val="005A3B71"/>
    <w:rsid w:val="005B536F"/>
    <w:rsid w:val="005B635B"/>
    <w:rsid w:val="005E7853"/>
    <w:rsid w:val="005E7D97"/>
    <w:rsid w:val="00632B23"/>
    <w:rsid w:val="0064045C"/>
    <w:rsid w:val="00657B77"/>
    <w:rsid w:val="00661F5F"/>
    <w:rsid w:val="00685F88"/>
    <w:rsid w:val="006C2C6E"/>
    <w:rsid w:val="006C5C49"/>
    <w:rsid w:val="006E57DA"/>
    <w:rsid w:val="00702ADD"/>
    <w:rsid w:val="00705F4D"/>
    <w:rsid w:val="00734A8A"/>
    <w:rsid w:val="007376F9"/>
    <w:rsid w:val="00772CEB"/>
    <w:rsid w:val="007A532C"/>
    <w:rsid w:val="007B0A05"/>
    <w:rsid w:val="007B2FEE"/>
    <w:rsid w:val="007E5D68"/>
    <w:rsid w:val="007F720B"/>
    <w:rsid w:val="008637FF"/>
    <w:rsid w:val="008A3042"/>
    <w:rsid w:val="008B6C44"/>
    <w:rsid w:val="008D21A2"/>
    <w:rsid w:val="008D3FAC"/>
    <w:rsid w:val="008E012A"/>
    <w:rsid w:val="008E1C8C"/>
    <w:rsid w:val="009073CE"/>
    <w:rsid w:val="00932B2D"/>
    <w:rsid w:val="009475CD"/>
    <w:rsid w:val="0099418A"/>
    <w:rsid w:val="009B34CC"/>
    <w:rsid w:val="009F67E2"/>
    <w:rsid w:val="00A044B7"/>
    <w:rsid w:val="00A1639D"/>
    <w:rsid w:val="00A21F4C"/>
    <w:rsid w:val="00A2356F"/>
    <w:rsid w:val="00A32573"/>
    <w:rsid w:val="00A42337"/>
    <w:rsid w:val="00A910CC"/>
    <w:rsid w:val="00A9392D"/>
    <w:rsid w:val="00AA3343"/>
    <w:rsid w:val="00AA43B6"/>
    <w:rsid w:val="00B0537F"/>
    <w:rsid w:val="00B267EA"/>
    <w:rsid w:val="00B27230"/>
    <w:rsid w:val="00B31F3A"/>
    <w:rsid w:val="00B45E8E"/>
    <w:rsid w:val="00B52F90"/>
    <w:rsid w:val="00B73276"/>
    <w:rsid w:val="00B86995"/>
    <w:rsid w:val="00BA523B"/>
    <w:rsid w:val="00BA6515"/>
    <w:rsid w:val="00BC5657"/>
    <w:rsid w:val="00C01135"/>
    <w:rsid w:val="00C175C5"/>
    <w:rsid w:val="00C70A78"/>
    <w:rsid w:val="00C71F27"/>
    <w:rsid w:val="00C874E0"/>
    <w:rsid w:val="00C91516"/>
    <w:rsid w:val="00C95539"/>
    <w:rsid w:val="00CE422C"/>
    <w:rsid w:val="00D751F5"/>
    <w:rsid w:val="00DD7C31"/>
    <w:rsid w:val="00DD7EAB"/>
    <w:rsid w:val="00E0165B"/>
    <w:rsid w:val="00E176D6"/>
    <w:rsid w:val="00E32950"/>
    <w:rsid w:val="00E4008A"/>
    <w:rsid w:val="00E40C86"/>
    <w:rsid w:val="00E765B5"/>
    <w:rsid w:val="00EA10F0"/>
    <w:rsid w:val="00EB10DC"/>
    <w:rsid w:val="00EB1AF0"/>
    <w:rsid w:val="00ED2907"/>
    <w:rsid w:val="00EF0F23"/>
    <w:rsid w:val="00F628C6"/>
    <w:rsid w:val="00F73B9E"/>
    <w:rsid w:val="00F83F02"/>
    <w:rsid w:val="00FF3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28936F-4B49-4A83-910C-4C070D033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017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2017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2017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Postan">
    <w:name w:val="Postan"/>
    <w:basedOn w:val="a"/>
    <w:rsid w:val="0052017F"/>
    <w:pPr>
      <w:jc w:val="center"/>
    </w:pPr>
    <w:rPr>
      <w:sz w:val="28"/>
    </w:rPr>
  </w:style>
  <w:style w:type="paragraph" w:styleId="a3">
    <w:name w:val="Body Text"/>
    <w:basedOn w:val="a"/>
    <w:link w:val="a4"/>
    <w:rsid w:val="0052017F"/>
    <w:pPr>
      <w:spacing w:after="120"/>
    </w:pPr>
  </w:style>
  <w:style w:type="character" w:customStyle="1" w:styleId="a4">
    <w:name w:val="Основной текст Знак"/>
    <w:basedOn w:val="a0"/>
    <w:link w:val="a3"/>
    <w:rsid w:val="005201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Normal (Web)"/>
    <w:basedOn w:val="a"/>
    <w:rsid w:val="0052017F"/>
    <w:pPr>
      <w:spacing w:before="100" w:beforeAutospacing="1" w:after="100" w:afterAutospacing="1"/>
    </w:pPr>
    <w:rPr>
      <w:szCs w:val="24"/>
    </w:rPr>
  </w:style>
  <w:style w:type="paragraph" w:customStyle="1" w:styleId="ConsPlusNormal">
    <w:name w:val="ConsPlusNormal"/>
    <w:link w:val="ConsPlusNormal0"/>
    <w:rsid w:val="005201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5201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6">
    <w:name w:val="Содержимое таблицы"/>
    <w:basedOn w:val="a"/>
    <w:rsid w:val="0052017F"/>
    <w:pPr>
      <w:widowControl w:val="0"/>
      <w:suppressLineNumbers/>
      <w:suppressAutoHyphens/>
    </w:pPr>
    <w:rPr>
      <w:rFonts w:ascii="Arial" w:eastAsia="Arial Unicode MS" w:hAnsi="Arial" w:cs="Arial"/>
      <w:kern w:val="1"/>
      <w:sz w:val="20"/>
    </w:rPr>
  </w:style>
  <w:style w:type="paragraph" w:styleId="a7">
    <w:name w:val="footer"/>
    <w:basedOn w:val="a"/>
    <w:link w:val="a8"/>
    <w:uiPriority w:val="99"/>
    <w:rsid w:val="0052017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2017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page number"/>
    <w:basedOn w:val="a0"/>
    <w:rsid w:val="0052017F"/>
  </w:style>
  <w:style w:type="paragraph" w:styleId="aa">
    <w:name w:val="Body Text Indent"/>
    <w:basedOn w:val="a"/>
    <w:link w:val="ab"/>
    <w:rsid w:val="0052017F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5201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nformat">
    <w:name w:val="ConsPlusNonformat"/>
    <w:rsid w:val="0052017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rsid w:val="0052017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201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2017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2017F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List Paragraph"/>
    <w:basedOn w:val="a"/>
    <w:uiPriority w:val="34"/>
    <w:qFormat/>
    <w:rsid w:val="0052017F"/>
    <w:pPr>
      <w:ind w:left="720"/>
      <w:contextualSpacing/>
    </w:pPr>
  </w:style>
  <w:style w:type="character" w:styleId="af1">
    <w:name w:val="Strong"/>
    <w:basedOn w:val="a0"/>
    <w:uiPriority w:val="22"/>
    <w:qFormat/>
    <w:rsid w:val="0052017F"/>
    <w:rPr>
      <w:b/>
      <w:bCs/>
    </w:rPr>
  </w:style>
  <w:style w:type="paragraph" w:styleId="af2">
    <w:name w:val="No Spacing"/>
    <w:uiPriority w:val="1"/>
    <w:qFormat/>
    <w:rsid w:val="0052017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andard">
    <w:name w:val="Standard"/>
    <w:rsid w:val="0052017F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val="de-DE" w:eastAsia="fa-IR" w:bidi="fa-IR"/>
    </w:rPr>
  </w:style>
  <w:style w:type="character" w:customStyle="1" w:styleId="FontStyle11">
    <w:name w:val="Font Style11"/>
    <w:rsid w:val="0052017F"/>
    <w:rPr>
      <w:rFonts w:ascii="Times New Roman" w:hAnsi="Times New Roman" w:cs="Times New Roman" w:hint="default"/>
      <w:sz w:val="22"/>
      <w:szCs w:val="22"/>
    </w:rPr>
  </w:style>
  <w:style w:type="paragraph" w:customStyle="1" w:styleId="ConsNormalTimesNewRoman">
    <w:name w:val="ConsNormal + Times New Roman"/>
    <w:basedOn w:val="Standard"/>
    <w:rsid w:val="0052017F"/>
    <w:pPr>
      <w:ind w:firstLine="562"/>
      <w:jc w:val="both"/>
    </w:pPr>
    <w:rPr>
      <w:color w:val="000000"/>
      <w:sz w:val="28"/>
      <w:szCs w:val="28"/>
    </w:rPr>
  </w:style>
  <w:style w:type="paragraph" w:customStyle="1" w:styleId="ConsPlusCell">
    <w:name w:val="ConsPlusCell"/>
    <w:uiPriority w:val="99"/>
    <w:rsid w:val="0052017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21">
    <w:name w:val="Основной текст с отступом 21"/>
    <w:basedOn w:val="a"/>
    <w:rsid w:val="00207F5C"/>
    <w:pPr>
      <w:widowControl w:val="0"/>
      <w:suppressAutoHyphens/>
      <w:spacing w:before="120"/>
      <w:ind w:firstLine="709"/>
      <w:jc w:val="both"/>
    </w:pPr>
    <w:rPr>
      <w:rFonts w:eastAsia="Andale Sans UI"/>
      <w:color w:val="000000"/>
      <w:kern w:val="1"/>
      <w:sz w:val="28"/>
      <w:szCs w:val="28"/>
    </w:rPr>
  </w:style>
  <w:style w:type="paragraph" w:customStyle="1" w:styleId="Default">
    <w:name w:val="Default"/>
    <w:rsid w:val="0099418A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p9">
    <w:name w:val="p9"/>
    <w:basedOn w:val="a"/>
    <w:rsid w:val="008A3042"/>
    <w:pPr>
      <w:spacing w:before="100" w:beforeAutospacing="1" w:after="100" w:afterAutospacing="1"/>
    </w:pPr>
    <w:rPr>
      <w:szCs w:val="24"/>
    </w:rPr>
  </w:style>
  <w:style w:type="character" w:customStyle="1" w:styleId="ConsPlusNormal0">
    <w:name w:val="ConsPlusNormal Знак"/>
    <w:link w:val="ConsPlusNormal"/>
    <w:locked/>
    <w:rsid w:val="002A458D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11F5C-0699-4AE4-A289-8C3DBEEF4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2060</Words>
  <Characters>11747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13780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7</cp:revision>
  <cp:lastPrinted>2022-04-05T13:35:00Z</cp:lastPrinted>
  <dcterms:created xsi:type="dcterms:W3CDTF">2023-11-02T09:01:00Z</dcterms:created>
  <dcterms:modified xsi:type="dcterms:W3CDTF">2023-11-02T11:29:00Z</dcterms:modified>
</cp:coreProperties>
</file>